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556F7" w14:textId="77777777" w:rsidR="008B7314" w:rsidRPr="00044868" w:rsidRDefault="008B7314" w:rsidP="009172B9">
      <w:pPr>
        <w:pStyle w:val="Ttulo1"/>
        <w:ind w:left="2395" w:right="2414"/>
        <w:jc w:val="center"/>
        <w:rPr>
          <w:rFonts w:asciiTheme="minorHAnsi" w:hAnsiTheme="minorHAnsi" w:cstheme="minorHAnsi"/>
        </w:rPr>
      </w:pPr>
      <w:bookmarkStart w:id="0" w:name="3.3.1_–_PESSOA_JURÍDICA"/>
      <w:bookmarkEnd w:id="0"/>
      <w:r w:rsidRPr="00044868">
        <w:rPr>
          <w:rFonts w:asciiTheme="minorHAnsi" w:hAnsiTheme="minorHAnsi" w:cstheme="minorHAnsi"/>
        </w:rPr>
        <w:t>ANEXO</w:t>
      </w:r>
      <w:r w:rsidRPr="00044868">
        <w:rPr>
          <w:rFonts w:asciiTheme="minorHAnsi" w:hAnsiTheme="minorHAnsi" w:cstheme="minorHAnsi"/>
          <w:spacing w:val="-2"/>
        </w:rPr>
        <w:t xml:space="preserve"> VIII</w:t>
      </w:r>
    </w:p>
    <w:p w14:paraId="35E5FE59" w14:textId="77777777" w:rsidR="008B7314" w:rsidRPr="00044868" w:rsidRDefault="008B7314" w:rsidP="009172B9">
      <w:pPr>
        <w:pStyle w:val="Corpodetexto"/>
        <w:rPr>
          <w:rFonts w:asciiTheme="minorHAnsi" w:hAnsiTheme="minorHAnsi" w:cstheme="minorHAnsi"/>
          <w:b/>
        </w:rPr>
      </w:pPr>
    </w:p>
    <w:p w14:paraId="535B7426" w14:textId="1F9AA275" w:rsidR="008B7314" w:rsidRPr="00044868" w:rsidRDefault="008B7314" w:rsidP="009172B9">
      <w:pPr>
        <w:spacing w:after="0" w:line="240" w:lineRule="auto"/>
        <w:ind w:left="91" w:right="113"/>
        <w:jc w:val="center"/>
        <w:rPr>
          <w:rFonts w:cstheme="minorHAnsi"/>
          <w:sz w:val="24"/>
          <w:szCs w:val="24"/>
        </w:rPr>
      </w:pPr>
      <w:r w:rsidRPr="00044868">
        <w:rPr>
          <w:rFonts w:cstheme="minorHAnsi"/>
          <w:b/>
          <w:sz w:val="24"/>
          <w:szCs w:val="24"/>
        </w:rPr>
        <w:t>MODELO DE PROPOSTA EDITAL LEI ALDIR BLANC</w:t>
      </w:r>
    </w:p>
    <w:p w14:paraId="7683AB25" w14:textId="3012937A" w:rsidR="008B7314" w:rsidRPr="00044868" w:rsidRDefault="00115021" w:rsidP="009172B9">
      <w:pPr>
        <w:pStyle w:val="Corpodetexto"/>
        <w:tabs>
          <w:tab w:val="left" w:pos="5924"/>
        </w:tabs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ab/>
      </w:r>
    </w:p>
    <w:p w14:paraId="3449A660" w14:textId="77777777" w:rsidR="008B7314" w:rsidRPr="00044868" w:rsidRDefault="008B7314" w:rsidP="009172B9">
      <w:pPr>
        <w:pStyle w:val="PargrafodaLista"/>
        <w:widowControl w:val="0"/>
        <w:numPr>
          <w:ilvl w:val="0"/>
          <w:numId w:val="39"/>
        </w:numPr>
        <w:tabs>
          <w:tab w:val="left" w:pos="420"/>
        </w:tabs>
        <w:autoSpaceDE w:val="0"/>
        <w:autoSpaceDN w:val="0"/>
        <w:spacing w:after="0" w:line="240" w:lineRule="auto"/>
        <w:ind w:hanging="208"/>
        <w:contextualSpacing w:val="0"/>
        <w:jc w:val="both"/>
        <w:rPr>
          <w:rFonts w:cstheme="minorHAnsi"/>
          <w:b/>
          <w:sz w:val="24"/>
          <w:szCs w:val="24"/>
        </w:rPr>
      </w:pPr>
      <w:r w:rsidRPr="00044868">
        <w:rPr>
          <w:rFonts w:cstheme="minorHAnsi"/>
          <w:b/>
          <w:sz w:val="24"/>
          <w:szCs w:val="24"/>
        </w:rPr>
        <w:t>NOME</w:t>
      </w:r>
      <w:r w:rsidRPr="00044868">
        <w:rPr>
          <w:rFonts w:cstheme="minorHAnsi"/>
          <w:b/>
          <w:spacing w:val="-4"/>
          <w:sz w:val="24"/>
          <w:szCs w:val="24"/>
        </w:rPr>
        <w:t xml:space="preserve"> </w:t>
      </w:r>
      <w:r w:rsidRPr="00044868">
        <w:rPr>
          <w:rFonts w:cstheme="minorHAnsi"/>
          <w:b/>
          <w:sz w:val="24"/>
          <w:szCs w:val="24"/>
        </w:rPr>
        <w:t>DO</w:t>
      </w:r>
      <w:r w:rsidRPr="00044868">
        <w:rPr>
          <w:rFonts w:cstheme="minorHAnsi"/>
          <w:b/>
          <w:spacing w:val="1"/>
          <w:sz w:val="24"/>
          <w:szCs w:val="24"/>
        </w:rPr>
        <w:t xml:space="preserve"> </w:t>
      </w:r>
      <w:r w:rsidRPr="00044868">
        <w:rPr>
          <w:rFonts w:cstheme="minorHAnsi"/>
          <w:b/>
          <w:sz w:val="24"/>
          <w:szCs w:val="24"/>
        </w:rPr>
        <w:t xml:space="preserve">PROPONENTE:                                                 </w:t>
      </w:r>
    </w:p>
    <w:p w14:paraId="08807523" w14:textId="77777777" w:rsidR="008B7314" w:rsidRPr="00044868" w:rsidRDefault="008B7314" w:rsidP="009172B9">
      <w:pPr>
        <w:pStyle w:val="PargrafodaLista"/>
        <w:widowControl w:val="0"/>
        <w:tabs>
          <w:tab w:val="left" w:pos="420"/>
        </w:tabs>
        <w:autoSpaceDE w:val="0"/>
        <w:autoSpaceDN w:val="0"/>
        <w:spacing w:after="0" w:line="240" w:lineRule="auto"/>
        <w:ind w:left="419"/>
        <w:contextualSpacing w:val="0"/>
        <w:jc w:val="both"/>
        <w:rPr>
          <w:rFonts w:cstheme="minorHAnsi"/>
          <w:sz w:val="24"/>
          <w:szCs w:val="24"/>
        </w:rPr>
      </w:pPr>
    </w:p>
    <w:p w14:paraId="431A8566" w14:textId="77777777" w:rsidR="008B7314" w:rsidRPr="00044868" w:rsidRDefault="008B7314" w:rsidP="009172B9">
      <w:pPr>
        <w:pStyle w:val="PargrafodaLista"/>
        <w:widowControl w:val="0"/>
        <w:numPr>
          <w:ilvl w:val="0"/>
          <w:numId w:val="39"/>
        </w:numPr>
        <w:tabs>
          <w:tab w:val="left" w:pos="420"/>
        </w:tabs>
        <w:autoSpaceDE w:val="0"/>
        <w:autoSpaceDN w:val="0"/>
        <w:spacing w:after="0" w:line="240" w:lineRule="auto"/>
        <w:ind w:hanging="208"/>
        <w:contextualSpacing w:val="0"/>
        <w:jc w:val="both"/>
        <w:rPr>
          <w:rFonts w:cstheme="minorHAnsi"/>
          <w:b/>
          <w:sz w:val="24"/>
          <w:szCs w:val="24"/>
        </w:rPr>
      </w:pPr>
      <w:proofErr w:type="gramStart"/>
      <w:r w:rsidRPr="00044868">
        <w:rPr>
          <w:rFonts w:cstheme="minorHAnsi"/>
          <w:b/>
          <w:sz w:val="24"/>
          <w:szCs w:val="24"/>
        </w:rPr>
        <w:t xml:space="preserve">(  </w:t>
      </w:r>
      <w:proofErr w:type="gramEnd"/>
      <w:r w:rsidRPr="00044868">
        <w:rPr>
          <w:rFonts w:cstheme="minorHAnsi"/>
          <w:b/>
          <w:sz w:val="24"/>
          <w:szCs w:val="24"/>
        </w:rPr>
        <w:t xml:space="preserve"> ) Pessoa Física            (    ) Pessoa Jurídica       </w:t>
      </w:r>
    </w:p>
    <w:p w14:paraId="2009AEC8" w14:textId="77777777" w:rsidR="008B7314" w:rsidRPr="00044868" w:rsidRDefault="008B7314" w:rsidP="009172B9">
      <w:pPr>
        <w:pStyle w:val="PargrafodaLista"/>
        <w:widowControl w:val="0"/>
        <w:tabs>
          <w:tab w:val="left" w:pos="420"/>
        </w:tabs>
        <w:autoSpaceDE w:val="0"/>
        <w:autoSpaceDN w:val="0"/>
        <w:spacing w:after="0" w:line="240" w:lineRule="auto"/>
        <w:ind w:left="419"/>
        <w:contextualSpacing w:val="0"/>
        <w:jc w:val="both"/>
        <w:rPr>
          <w:rFonts w:cstheme="minorHAnsi"/>
          <w:sz w:val="24"/>
          <w:szCs w:val="24"/>
        </w:rPr>
      </w:pPr>
    </w:p>
    <w:p w14:paraId="2E82E4D5" w14:textId="77777777" w:rsidR="008B7314" w:rsidRPr="00044868" w:rsidRDefault="008B7314" w:rsidP="009172B9">
      <w:pPr>
        <w:pStyle w:val="PargrafodaLista"/>
        <w:widowControl w:val="0"/>
        <w:numPr>
          <w:ilvl w:val="0"/>
          <w:numId w:val="39"/>
        </w:numPr>
        <w:tabs>
          <w:tab w:val="left" w:pos="420"/>
        </w:tabs>
        <w:autoSpaceDE w:val="0"/>
        <w:autoSpaceDN w:val="0"/>
        <w:spacing w:after="0" w:line="240" w:lineRule="auto"/>
        <w:ind w:hanging="208"/>
        <w:contextualSpacing w:val="0"/>
        <w:jc w:val="both"/>
        <w:rPr>
          <w:rFonts w:cstheme="minorHAnsi"/>
          <w:b/>
          <w:sz w:val="24"/>
          <w:szCs w:val="24"/>
        </w:rPr>
      </w:pPr>
      <w:r w:rsidRPr="00044868">
        <w:rPr>
          <w:rFonts w:cstheme="minorHAnsi"/>
          <w:b/>
          <w:sz w:val="24"/>
          <w:szCs w:val="24"/>
        </w:rPr>
        <w:t>NOME DO PROJETO:</w:t>
      </w:r>
    </w:p>
    <w:p w14:paraId="6E917F5D" w14:textId="77777777" w:rsidR="008B7314" w:rsidRPr="00044868" w:rsidRDefault="008B7314" w:rsidP="009172B9">
      <w:pPr>
        <w:pStyle w:val="Corpodetexto"/>
        <w:rPr>
          <w:rFonts w:asciiTheme="minorHAnsi" w:hAnsiTheme="minorHAnsi" w:cstheme="minorHAnsi"/>
        </w:rPr>
      </w:pPr>
    </w:p>
    <w:p w14:paraId="5ED017A2" w14:textId="5144AB18" w:rsidR="008B7314" w:rsidRPr="00044868" w:rsidRDefault="008B7314" w:rsidP="009172B9">
      <w:pPr>
        <w:pStyle w:val="PargrafodaLista"/>
        <w:widowControl w:val="0"/>
        <w:numPr>
          <w:ilvl w:val="0"/>
          <w:numId w:val="39"/>
        </w:numPr>
        <w:tabs>
          <w:tab w:val="left" w:pos="420"/>
        </w:tabs>
        <w:autoSpaceDE w:val="0"/>
        <w:autoSpaceDN w:val="0"/>
        <w:spacing w:after="0" w:line="240" w:lineRule="auto"/>
        <w:ind w:hanging="208"/>
        <w:contextualSpacing w:val="0"/>
        <w:jc w:val="both"/>
        <w:rPr>
          <w:rFonts w:cstheme="minorHAnsi"/>
          <w:b/>
          <w:sz w:val="24"/>
          <w:szCs w:val="24"/>
        </w:rPr>
      </w:pPr>
      <w:r w:rsidRPr="00044868">
        <w:rPr>
          <w:rFonts w:cstheme="minorHAnsi"/>
          <w:b/>
          <w:sz w:val="24"/>
          <w:szCs w:val="24"/>
        </w:rPr>
        <w:t>CATEGORIA</w:t>
      </w:r>
      <w:r w:rsidRPr="00044868">
        <w:rPr>
          <w:rFonts w:cstheme="minorHAnsi"/>
          <w:b/>
          <w:spacing w:val="-5"/>
          <w:sz w:val="24"/>
          <w:szCs w:val="24"/>
        </w:rPr>
        <w:t xml:space="preserve"> </w:t>
      </w:r>
      <w:r w:rsidRPr="00044868">
        <w:rPr>
          <w:rFonts w:cstheme="minorHAnsi"/>
          <w:b/>
          <w:spacing w:val="-5"/>
          <w:sz w:val="24"/>
          <w:szCs w:val="24"/>
          <w:highlight w:val="yellow"/>
        </w:rPr>
        <w:t>(Ler anexo I</w:t>
      </w:r>
      <w:r w:rsidR="005720FF">
        <w:rPr>
          <w:rFonts w:cstheme="minorHAnsi"/>
          <w:b/>
          <w:spacing w:val="-5"/>
          <w:sz w:val="24"/>
          <w:szCs w:val="24"/>
          <w:highlight w:val="yellow"/>
        </w:rPr>
        <w:t xml:space="preserve"> e preencher a categoria desejada</w:t>
      </w:r>
      <w:r w:rsidRPr="00044868">
        <w:rPr>
          <w:rFonts w:cstheme="minorHAnsi"/>
          <w:b/>
          <w:spacing w:val="-5"/>
          <w:sz w:val="24"/>
          <w:szCs w:val="24"/>
          <w:highlight w:val="yellow"/>
        </w:rPr>
        <w:t>)</w:t>
      </w:r>
      <w:r w:rsidRPr="00044868">
        <w:rPr>
          <w:rFonts w:cstheme="minorHAnsi"/>
          <w:b/>
          <w:sz w:val="24"/>
          <w:szCs w:val="24"/>
        </w:rPr>
        <w:t xml:space="preserve">:  </w:t>
      </w:r>
    </w:p>
    <w:p w14:paraId="70277DA3" w14:textId="77777777" w:rsidR="008B7314" w:rsidRPr="00044868" w:rsidRDefault="008B7314" w:rsidP="009172B9">
      <w:pPr>
        <w:pStyle w:val="Corpodetexto"/>
        <w:rPr>
          <w:rFonts w:asciiTheme="minorHAnsi" w:hAnsiTheme="minorHAnsi" w:cstheme="minorHAnsi"/>
        </w:rPr>
      </w:pPr>
    </w:p>
    <w:p w14:paraId="360BC39C" w14:textId="77777777" w:rsidR="008B7314" w:rsidRPr="00044868" w:rsidRDefault="008B7314" w:rsidP="009172B9">
      <w:pPr>
        <w:pStyle w:val="PargrafodaLista"/>
        <w:widowControl w:val="0"/>
        <w:numPr>
          <w:ilvl w:val="0"/>
          <w:numId w:val="39"/>
        </w:numPr>
        <w:tabs>
          <w:tab w:val="left" w:pos="420"/>
        </w:tabs>
        <w:autoSpaceDE w:val="0"/>
        <w:autoSpaceDN w:val="0"/>
        <w:spacing w:after="0" w:line="240" w:lineRule="auto"/>
        <w:ind w:hanging="208"/>
        <w:contextualSpacing w:val="0"/>
        <w:jc w:val="both"/>
        <w:rPr>
          <w:rFonts w:cstheme="minorHAnsi"/>
          <w:b/>
          <w:sz w:val="24"/>
          <w:szCs w:val="24"/>
        </w:rPr>
      </w:pPr>
      <w:r w:rsidRPr="00044868">
        <w:rPr>
          <w:rFonts w:cstheme="minorHAnsi"/>
          <w:b/>
          <w:sz w:val="24"/>
          <w:szCs w:val="24"/>
        </w:rPr>
        <w:t>APRESENTAÇÃO,</w:t>
      </w:r>
      <w:r w:rsidRPr="00044868">
        <w:rPr>
          <w:rFonts w:cstheme="minorHAnsi"/>
          <w:b/>
          <w:spacing w:val="-3"/>
          <w:sz w:val="24"/>
          <w:szCs w:val="24"/>
        </w:rPr>
        <w:t xml:space="preserve"> </w:t>
      </w:r>
      <w:r w:rsidRPr="00044868">
        <w:rPr>
          <w:rFonts w:cstheme="minorHAnsi"/>
          <w:b/>
          <w:sz w:val="24"/>
          <w:szCs w:val="24"/>
        </w:rPr>
        <w:t>DEFINIÇÃO</w:t>
      </w:r>
      <w:r w:rsidRPr="00044868">
        <w:rPr>
          <w:rFonts w:cstheme="minorHAnsi"/>
          <w:b/>
          <w:spacing w:val="-1"/>
          <w:sz w:val="24"/>
          <w:szCs w:val="24"/>
        </w:rPr>
        <w:t xml:space="preserve"> </w:t>
      </w:r>
      <w:r w:rsidRPr="00044868">
        <w:rPr>
          <w:rFonts w:cstheme="minorHAnsi"/>
          <w:b/>
          <w:sz w:val="24"/>
          <w:szCs w:val="24"/>
        </w:rPr>
        <w:t>E</w:t>
      </w:r>
      <w:r w:rsidRPr="00044868">
        <w:rPr>
          <w:rFonts w:cstheme="minorHAnsi"/>
          <w:b/>
          <w:spacing w:val="-5"/>
          <w:sz w:val="24"/>
          <w:szCs w:val="24"/>
        </w:rPr>
        <w:t xml:space="preserve"> </w:t>
      </w:r>
      <w:r w:rsidRPr="00044868">
        <w:rPr>
          <w:rFonts w:cstheme="minorHAnsi"/>
          <w:b/>
          <w:sz w:val="24"/>
          <w:szCs w:val="24"/>
        </w:rPr>
        <w:t>DEFESA</w:t>
      </w:r>
      <w:r w:rsidRPr="00044868">
        <w:rPr>
          <w:rFonts w:cstheme="minorHAnsi"/>
          <w:b/>
          <w:spacing w:val="-3"/>
          <w:sz w:val="24"/>
          <w:szCs w:val="24"/>
        </w:rPr>
        <w:t xml:space="preserve"> </w:t>
      </w:r>
      <w:r w:rsidRPr="00044868">
        <w:rPr>
          <w:rFonts w:cstheme="minorHAnsi"/>
          <w:b/>
          <w:sz w:val="24"/>
          <w:szCs w:val="24"/>
        </w:rPr>
        <w:t>DA</w:t>
      </w:r>
      <w:r w:rsidRPr="00044868">
        <w:rPr>
          <w:rFonts w:cstheme="minorHAnsi"/>
          <w:b/>
          <w:spacing w:val="-2"/>
          <w:sz w:val="24"/>
          <w:szCs w:val="24"/>
        </w:rPr>
        <w:t xml:space="preserve"> </w:t>
      </w:r>
      <w:r w:rsidRPr="00044868">
        <w:rPr>
          <w:rFonts w:cstheme="minorHAnsi"/>
          <w:b/>
          <w:sz w:val="24"/>
          <w:szCs w:val="24"/>
        </w:rPr>
        <w:t>PROPOSTA:</w:t>
      </w:r>
    </w:p>
    <w:p w14:paraId="7C5C1900" w14:textId="77777777" w:rsidR="008B7314" w:rsidRPr="00044868" w:rsidRDefault="008B7314" w:rsidP="009172B9">
      <w:pPr>
        <w:pStyle w:val="Corpodetexto"/>
        <w:rPr>
          <w:rFonts w:asciiTheme="minorHAnsi" w:hAnsiTheme="minorHAnsi" w:cstheme="minorHAnsi"/>
        </w:rPr>
      </w:pPr>
    </w:p>
    <w:p w14:paraId="74381354" w14:textId="0D3939D3" w:rsidR="008B7314" w:rsidRPr="00044868" w:rsidRDefault="008B7314" w:rsidP="009172B9">
      <w:pPr>
        <w:pStyle w:val="PargrafodaLista"/>
        <w:widowControl w:val="0"/>
        <w:numPr>
          <w:ilvl w:val="1"/>
          <w:numId w:val="39"/>
        </w:numPr>
        <w:tabs>
          <w:tab w:val="left" w:pos="1022"/>
        </w:tabs>
        <w:autoSpaceDE w:val="0"/>
        <w:autoSpaceDN w:val="0"/>
        <w:spacing w:after="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Resumo da proposta</w:t>
      </w:r>
      <w:r w:rsidRPr="00044868">
        <w:rPr>
          <w:rFonts w:cstheme="minorHAnsi"/>
          <w:sz w:val="24"/>
          <w:szCs w:val="24"/>
        </w:rPr>
        <w:t>:</w:t>
      </w:r>
    </w:p>
    <w:p w14:paraId="264A60F3" w14:textId="77777777" w:rsidR="008B7314" w:rsidRPr="00044868" w:rsidRDefault="008B7314" w:rsidP="009172B9">
      <w:pPr>
        <w:pStyle w:val="PargrafodaLista"/>
        <w:tabs>
          <w:tab w:val="left" w:pos="1022"/>
        </w:tabs>
        <w:spacing w:after="0" w:line="240" w:lineRule="auto"/>
        <w:ind w:left="1021"/>
        <w:rPr>
          <w:rFonts w:cstheme="minorHAnsi"/>
          <w:sz w:val="24"/>
          <w:szCs w:val="24"/>
        </w:rPr>
      </w:pPr>
      <w:r w:rsidRPr="00044868">
        <w:rPr>
          <w:rFonts w:cstheme="minorHAnsi"/>
          <w:sz w:val="24"/>
          <w:szCs w:val="24"/>
        </w:rPr>
        <w:t xml:space="preserve"> </w:t>
      </w:r>
    </w:p>
    <w:p w14:paraId="0E75FF41" w14:textId="77777777" w:rsidR="008B7314" w:rsidRPr="00044868" w:rsidRDefault="008B7314" w:rsidP="009172B9">
      <w:pPr>
        <w:pStyle w:val="PargrafodaLista"/>
        <w:widowControl w:val="0"/>
        <w:numPr>
          <w:ilvl w:val="1"/>
          <w:numId w:val="39"/>
        </w:numPr>
        <w:tabs>
          <w:tab w:val="left" w:pos="1029"/>
        </w:tabs>
        <w:autoSpaceDE w:val="0"/>
        <w:autoSpaceDN w:val="0"/>
        <w:spacing w:after="0" w:line="240" w:lineRule="auto"/>
        <w:ind w:left="1028" w:hanging="209"/>
        <w:contextualSpacing w:val="0"/>
        <w:jc w:val="both"/>
        <w:rPr>
          <w:rFonts w:cstheme="minorHAnsi"/>
          <w:sz w:val="24"/>
          <w:szCs w:val="24"/>
        </w:rPr>
      </w:pPr>
      <w:r w:rsidRPr="00044868">
        <w:rPr>
          <w:rFonts w:cstheme="minorHAnsi"/>
          <w:sz w:val="24"/>
          <w:szCs w:val="24"/>
        </w:rPr>
        <w:t xml:space="preserve">Descrição detalhada (quantidade de apresentações/performances/oficinas, </w:t>
      </w:r>
      <w:proofErr w:type="spellStart"/>
      <w:r w:rsidRPr="00044868">
        <w:rPr>
          <w:rFonts w:cstheme="minorHAnsi"/>
          <w:sz w:val="24"/>
          <w:szCs w:val="24"/>
        </w:rPr>
        <w:t>etc</w:t>
      </w:r>
      <w:proofErr w:type="spellEnd"/>
      <w:r w:rsidRPr="00044868">
        <w:rPr>
          <w:rFonts w:cstheme="minorHAnsi"/>
          <w:sz w:val="24"/>
          <w:szCs w:val="24"/>
        </w:rPr>
        <w:t>; carga horária; estimativa de público a ser beneficiado):</w:t>
      </w:r>
    </w:p>
    <w:p w14:paraId="5FCE2432" w14:textId="77777777" w:rsidR="008B7314" w:rsidRPr="00044868" w:rsidRDefault="008B7314" w:rsidP="009172B9">
      <w:pPr>
        <w:pStyle w:val="PargrafodaLista"/>
        <w:widowControl w:val="0"/>
        <w:tabs>
          <w:tab w:val="left" w:pos="1029"/>
        </w:tabs>
        <w:autoSpaceDE w:val="0"/>
        <w:autoSpaceDN w:val="0"/>
        <w:spacing w:after="0" w:line="240" w:lineRule="auto"/>
        <w:ind w:left="1028"/>
        <w:contextualSpacing w:val="0"/>
        <w:jc w:val="both"/>
        <w:rPr>
          <w:rFonts w:cstheme="minorHAnsi"/>
          <w:sz w:val="24"/>
          <w:szCs w:val="24"/>
        </w:rPr>
      </w:pPr>
      <w:r w:rsidRPr="00044868">
        <w:rPr>
          <w:rFonts w:cstheme="minorHAnsi"/>
          <w:sz w:val="24"/>
          <w:szCs w:val="24"/>
        </w:rPr>
        <w:t xml:space="preserve"> </w:t>
      </w:r>
    </w:p>
    <w:p w14:paraId="024F8C3A" w14:textId="77777777" w:rsidR="008B7314" w:rsidRPr="00044868" w:rsidRDefault="008B7314" w:rsidP="009172B9">
      <w:pPr>
        <w:pStyle w:val="PargrafodaLista"/>
        <w:widowControl w:val="0"/>
        <w:numPr>
          <w:ilvl w:val="1"/>
          <w:numId w:val="39"/>
        </w:numPr>
        <w:tabs>
          <w:tab w:val="left" w:pos="1010"/>
        </w:tabs>
        <w:autoSpaceDE w:val="0"/>
        <w:autoSpaceDN w:val="0"/>
        <w:spacing w:after="0" w:line="240" w:lineRule="auto"/>
        <w:ind w:left="1009" w:hanging="190"/>
        <w:contextualSpacing w:val="0"/>
        <w:jc w:val="both"/>
        <w:rPr>
          <w:rFonts w:cstheme="minorHAnsi"/>
          <w:sz w:val="24"/>
          <w:szCs w:val="24"/>
        </w:rPr>
      </w:pPr>
      <w:r w:rsidRPr="00044868">
        <w:rPr>
          <w:rFonts w:cstheme="minorHAnsi"/>
          <w:sz w:val="24"/>
          <w:szCs w:val="24"/>
        </w:rPr>
        <w:t xml:space="preserve">Por que o comitê gestor deveria escolher o seu projeto? (Aqui você pode citar a sua experiência, trabalhos semelhantes realizados, se tiver redes sociais desses trabalhos/reportagens, etc.) </w:t>
      </w:r>
    </w:p>
    <w:p w14:paraId="40C33C6D" w14:textId="77777777" w:rsidR="008B7314" w:rsidRPr="00044868" w:rsidRDefault="008B7314" w:rsidP="009172B9">
      <w:pPr>
        <w:pStyle w:val="Corpodetexto"/>
        <w:rPr>
          <w:rFonts w:asciiTheme="minorHAnsi" w:hAnsiTheme="minorHAnsi" w:cstheme="minorHAnsi"/>
        </w:rPr>
      </w:pPr>
    </w:p>
    <w:p w14:paraId="1CF1F3A6" w14:textId="77777777" w:rsidR="008B7314" w:rsidRPr="00044868" w:rsidRDefault="008B7314" w:rsidP="009172B9">
      <w:pPr>
        <w:pStyle w:val="PargrafodaLista"/>
        <w:widowControl w:val="0"/>
        <w:numPr>
          <w:ilvl w:val="1"/>
          <w:numId w:val="39"/>
        </w:numPr>
        <w:tabs>
          <w:tab w:val="left" w:pos="1029"/>
        </w:tabs>
        <w:autoSpaceDE w:val="0"/>
        <w:autoSpaceDN w:val="0"/>
        <w:spacing w:after="0" w:line="240" w:lineRule="auto"/>
        <w:ind w:left="1028" w:hanging="209"/>
        <w:contextualSpacing w:val="0"/>
        <w:jc w:val="both"/>
        <w:rPr>
          <w:rFonts w:cstheme="minorHAnsi"/>
          <w:sz w:val="24"/>
          <w:szCs w:val="24"/>
        </w:rPr>
      </w:pPr>
      <w:r w:rsidRPr="00044868">
        <w:rPr>
          <w:rFonts w:cstheme="minorHAnsi"/>
          <w:sz w:val="24"/>
          <w:szCs w:val="24"/>
        </w:rPr>
        <w:t>Ficha</w:t>
      </w:r>
      <w:r w:rsidRPr="00044868">
        <w:rPr>
          <w:rFonts w:cstheme="minorHAnsi"/>
          <w:spacing w:val="-2"/>
          <w:sz w:val="24"/>
          <w:szCs w:val="24"/>
        </w:rPr>
        <w:t xml:space="preserve"> </w:t>
      </w:r>
      <w:r w:rsidRPr="00044868">
        <w:rPr>
          <w:rFonts w:cstheme="minorHAnsi"/>
          <w:sz w:val="24"/>
          <w:szCs w:val="24"/>
        </w:rPr>
        <w:t>técnica – insira os integrantes desta proposta de forma detalhada e breve currículo, conforme planilha abaixo:</w:t>
      </w:r>
    </w:p>
    <w:p w14:paraId="091CEDD1" w14:textId="77777777" w:rsidR="008B7314" w:rsidRPr="00044868" w:rsidRDefault="008B7314" w:rsidP="009172B9">
      <w:pPr>
        <w:pStyle w:val="PargrafodaLista"/>
        <w:spacing w:after="0" w:line="240" w:lineRule="auto"/>
        <w:rPr>
          <w:rFonts w:cstheme="minorHAnsi"/>
          <w:sz w:val="24"/>
          <w:szCs w:val="24"/>
        </w:rPr>
      </w:pPr>
    </w:p>
    <w:tbl>
      <w:tblPr>
        <w:tblW w:w="0" w:type="auto"/>
        <w:tblCellSpacing w:w="0" w:type="dxa"/>
        <w:tblInd w:w="1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1081"/>
        <w:gridCol w:w="1701"/>
        <w:gridCol w:w="1046"/>
        <w:gridCol w:w="1239"/>
        <w:gridCol w:w="1453"/>
      </w:tblGrid>
      <w:tr w:rsidR="008B7314" w:rsidRPr="00044868" w14:paraId="665F6A47" w14:textId="77777777" w:rsidTr="002111FA">
        <w:trPr>
          <w:tblCellSpacing w:w="0" w:type="dxa"/>
        </w:trPr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C1B7B" w14:textId="77777777" w:rsidR="008B7314" w:rsidRPr="00044868" w:rsidRDefault="008B7314" w:rsidP="009172B9">
            <w:pPr>
              <w:spacing w:after="0" w:line="240" w:lineRule="auto"/>
              <w:ind w:left="120" w:right="120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Nome do profissional/empresa e breve currículo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170C22" w14:textId="77777777" w:rsidR="008B7314" w:rsidRPr="00044868" w:rsidRDefault="008B7314" w:rsidP="009172B9">
            <w:pPr>
              <w:spacing w:after="0" w:line="240" w:lineRule="auto"/>
              <w:ind w:left="120" w:right="120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Função no projeto</w:t>
            </w:r>
          </w:p>
        </w:tc>
        <w:tc>
          <w:tcPr>
            <w:tcW w:w="1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395503" w14:textId="77777777" w:rsidR="008B7314" w:rsidRPr="00044868" w:rsidRDefault="008B7314" w:rsidP="009172B9">
            <w:pPr>
              <w:spacing w:after="0" w:line="240" w:lineRule="auto"/>
              <w:ind w:left="120" w:right="120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CPF/CNPJ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7F13B4" w14:textId="77777777" w:rsidR="008B7314" w:rsidRPr="00044868" w:rsidRDefault="008B7314" w:rsidP="009172B9">
            <w:pPr>
              <w:spacing w:after="0" w:line="240" w:lineRule="auto"/>
              <w:ind w:left="120" w:right="120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Pessoa negra?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23C265" w14:textId="77777777" w:rsidR="008B7314" w:rsidRPr="00044868" w:rsidRDefault="008B7314" w:rsidP="009172B9">
            <w:pPr>
              <w:spacing w:after="0" w:line="240" w:lineRule="auto"/>
              <w:ind w:left="120" w:right="120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 xml:space="preserve">Pessoa </w:t>
            </w:r>
            <w:proofErr w:type="spellStart"/>
            <w:r w:rsidRPr="00044868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índigena</w:t>
            </w:r>
            <w:proofErr w:type="spellEnd"/>
            <w:r w:rsidRPr="00044868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E58D03" w14:textId="77777777" w:rsidR="008B7314" w:rsidRPr="00044868" w:rsidRDefault="008B7314" w:rsidP="009172B9">
            <w:pPr>
              <w:spacing w:after="0" w:line="240" w:lineRule="auto"/>
              <w:ind w:left="120" w:right="120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Pessoa com deficiência?</w:t>
            </w:r>
          </w:p>
        </w:tc>
      </w:tr>
      <w:tr w:rsidR="008B7314" w:rsidRPr="00044868" w14:paraId="1D825B4E" w14:textId="77777777" w:rsidTr="002111FA">
        <w:trPr>
          <w:tblCellSpacing w:w="0" w:type="dxa"/>
        </w:trPr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7D1CDA" w14:textId="77777777" w:rsidR="008B7314" w:rsidRPr="00044868" w:rsidRDefault="008B7314" w:rsidP="009172B9">
            <w:pPr>
              <w:spacing w:after="0" w:line="240" w:lineRule="auto"/>
              <w:ind w:left="120" w:right="120"/>
              <w:jc w:val="both"/>
              <w:rPr>
                <w:rFonts w:eastAsia="Times New Roman" w:cstheme="minorHAnsi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szCs w:val="24"/>
                <w:lang w:eastAsia="pt-BR"/>
              </w:rPr>
              <w:t>Ex.: João Silva, é diretor de cinema, tendo produzido diversas obras que se encontram no link...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C8C916" w14:textId="77777777" w:rsidR="008B7314" w:rsidRPr="00044868" w:rsidRDefault="008B7314" w:rsidP="009172B9">
            <w:pPr>
              <w:spacing w:after="0" w:line="240" w:lineRule="auto"/>
              <w:ind w:left="120" w:right="120"/>
              <w:jc w:val="both"/>
              <w:rPr>
                <w:rFonts w:eastAsia="Times New Roman" w:cstheme="minorHAnsi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szCs w:val="24"/>
                <w:lang w:eastAsia="pt-BR"/>
              </w:rPr>
              <w:t>Cineasta</w:t>
            </w:r>
          </w:p>
        </w:tc>
        <w:tc>
          <w:tcPr>
            <w:tcW w:w="1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D72E6E" w14:textId="77777777" w:rsidR="008B7314" w:rsidRPr="00044868" w:rsidRDefault="008B7314" w:rsidP="009172B9">
            <w:pPr>
              <w:spacing w:after="0" w:line="240" w:lineRule="auto"/>
              <w:ind w:left="120" w:right="120"/>
              <w:jc w:val="both"/>
              <w:rPr>
                <w:rFonts w:eastAsia="Times New Roman" w:cstheme="minorHAnsi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szCs w:val="24"/>
                <w:lang w:eastAsia="pt-BR"/>
              </w:rPr>
              <w:t>123456789101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1CF8D9" w14:textId="77777777" w:rsidR="008B7314" w:rsidRPr="00044868" w:rsidRDefault="008B7314" w:rsidP="009172B9">
            <w:pPr>
              <w:spacing w:after="0" w:line="240" w:lineRule="auto"/>
              <w:ind w:left="120" w:right="120"/>
              <w:jc w:val="both"/>
              <w:rPr>
                <w:rFonts w:eastAsia="Times New Roman" w:cstheme="minorHAnsi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szCs w:val="24"/>
                <w:lang w:eastAsia="pt-BR"/>
              </w:rPr>
              <w:t>Sim/Não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8349DD" w14:textId="77777777" w:rsidR="008B7314" w:rsidRPr="00044868" w:rsidRDefault="008B7314" w:rsidP="009172B9">
            <w:pPr>
              <w:spacing w:after="0" w:line="240" w:lineRule="auto"/>
              <w:ind w:left="120" w:right="120"/>
              <w:jc w:val="both"/>
              <w:rPr>
                <w:rFonts w:eastAsia="Times New Roman" w:cstheme="minorHAnsi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szCs w:val="24"/>
                <w:lang w:eastAsia="pt-BR"/>
              </w:rPr>
              <w:t>Sim/Não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B5837F" w14:textId="77777777" w:rsidR="008B7314" w:rsidRPr="00044868" w:rsidRDefault="008B7314" w:rsidP="009172B9">
            <w:pPr>
              <w:spacing w:after="0" w:line="240" w:lineRule="auto"/>
              <w:ind w:left="120" w:right="120"/>
              <w:jc w:val="both"/>
              <w:rPr>
                <w:rFonts w:eastAsia="Times New Roman" w:cstheme="minorHAnsi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szCs w:val="24"/>
                <w:lang w:eastAsia="pt-BR"/>
              </w:rPr>
              <w:t>Sim/Não</w:t>
            </w:r>
          </w:p>
        </w:tc>
      </w:tr>
    </w:tbl>
    <w:p w14:paraId="35BA0D80" w14:textId="5332F801" w:rsidR="008B7314" w:rsidRPr="009172B9" w:rsidRDefault="008B7314" w:rsidP="009172B9">
      <w:pPr>
        <w:widowControl w:val="0"/>
        <w:tabs>
          <w:tab w:val="left" w:pos="1029"/>
        </w:tabs>
        <w:autoSpaceDE w:val="0"/>
        <w:autoSpaceDN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DA4BB7F" w14:textId="77777777" w:rsidR="008B7314" w:rsidRPr="00044868" w:rsidRDefault="008B7314" w:rsidP="009172B9">
      <w:pPr>
        <w:pStyle w:val="PargrafodaLista"/>
        <w:widowControl w:val="0"/>
        <w:numPr>
          <w:ilvl w:val="1"/>
          <w:numId w:val="39"/>
        </w:numPr>
        <w:tabs>
          <w:tab w:val="left" w:pos="1024"/>
        </w:tabs>
        <w:autoSpaceDE w:val="0"/>
        <w:autoSpaceDN w:val="0"/>
        <w:spacing w:after="0" w:line="240" w:lineRule="auto"/>
        <w:ind w:left="1024" w:hanging="204"/>
        <w:contextualSpacing w:val="0"/>
        <w:jc w:val="both"/>
        <w:rPr>
          <w:rFonts w:cstheme="minorHAnsi"/>
          <w:sz w:val="24"/>
          <w:szCs w:val="24"/>
        </w:rPr>
      </w:pPr>
      <w:r w:rsidRPr="00044868">
        <w:rPr>
          <w:rFonts w:cstheme="minorHAnsi"/>
          <w:sz w:val="24"/>
          <w:szCs w:val="24"/>
        </w:rPr>
        <w:t>Público</w:t>
      </w:r>
      <w:r w:rsidRPr="00044868">
        <w:rPr>
          <w:rFonts w:cstheme="minorHAnsi"/>
          <w:spacing w:val="-5"/>
          <w:sz w:val="24"/>
          <w:szCs w:val="24"/>
        </w:rPr>
        <w:t xml:space="preserve"> </w:t>
      </w:r>
      <w:r w:rsidRPr="00044868">
        <w:rPr>
          <w:rFonts w:cstheme="minorHAnsi"/>
          <w:sz w:val="24"/>
          <w:szCs w:val="24"/>
        </w:rPr>
        <w:t>alvo</w:t>
      </w:r>
      <w:r w:rsidRPr="00044868">
        <w:rPr>
          <w:rFonts w:cstheme="minorHAnsi"/>
          <w:spacing w:val="-2"/>
          <w:sz w:val="24"/>
          <w:szCs w:val="24"/>
        </w:rPr>
        <w:t xml:space="preserve"> </w:t>
      </w:r>
      <w:r w:rsidRPr="00044868">
        <w:rPr>
          <w:rFonts w:cstheme="minorHAnsi"/>
          <w:sz w:val="24"/>
          <w:szCs w:val="24"/>
        </w:rPr>
        <w:t>e</w:t>
      </w:r>
      <w:r w:rsidRPr="00044868">
        <w:rPr>
          <w:rFonts w:cstheme="minorHAnsi"/>
          <w:spacing w:val="-6"/>
          <w:sz w:val="24"/>
          <w:szCs w:val="24"/>
        </w:rPr>
        <w:t xml:space="preserve"> </w:t>
      </w:r>
      <w:r w:rsidRPr="00044868">
        <w:rPr>
          <w:rFonts w:cstheme="minorHAnsi"/>
          <w:sz w:val="24"/>
          <w:szCs w:val="24"/>
        </w:rPr>
        <w:t>classificação</w:t>
      </w:r>
      <w:r w:rsidRPr="00044868">
        <w:rPr>
          <w:rFonts w:cstheme="minorHAnsi"/>
          <w:spacing w:val="-4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indicativa: </w:t>
      </w:r>
      <w:proofErr w:type="gramStart"/>
      <w:r>
        <w:rPr>
          <w:rFonts w:cstheme="minorHAnsi"/>
          <w:sz w:val="24"/>
          <w:szCs w:val="24"/>
        </w:rPr>
        <w:t xml:space="preserve">(  </w:t>
      </w:r>
      <w:proofErr w:type="gramEnd"/>
      <w:r>
        <w:rPr>
          <w:rFonts w:cstheme="minorHAnsi"/>
          <w:sz w:val="24"/>
          <w:szCs w:val="24"/>
        </w:rPr>
        <w:t xml:space="preserve">  ) Livre      (   ) Criança      (   ) Adulto      (    ) Melhor Idade</w:t>
      </w:r>
    </w:p>
    <w:p w14:paraId="73B9D95D" w14:textId="77777777" w:rsidR="008B7314" w:rsidRPr="00044868" w:rsidRDefault="008B7314" w:rsidP="009172B9">
      <w:pPr>
        <w:pStyle w:val="Corpodetexto"/>
        <w:rPr>
          <w:rFonts w:asciiTheme="minorHAnsi" w:hAnsiTheme="minorHAnsi" w:cstheme="minorHAnsi"/>
        </w:rPr>
      </w:pPr>
    </w:p>
    <w:p w14:paraId="2B8876F0" w14:textId="1E7D92F6" w:rsidR="008B7314" w:rsidRPr="00044868" w:rsidRDefault="008B7314" w:rsidP="009172B9">
      <w:pPr>
        <w:pStyle w:val="PargrafodaLista"/>
        <w:widowControl w:val="0"/>
        <w:numPr>
          <w:ilvl w:val="1"/>
          <w:numId w:val="39"/>
        </w:numPr>
        <w:tabs>
          <w:tab w:val="left" w:pos="986"/>
        </w:tabs>
        <w:autoSpaceDE w:val="0"/>
        <w:autoSpaceDN w:val="0"/>
        <w:spacing w:after="0" w:line="240" w:lineRule="auto"/>
        <w:ind w:left="985" w:hanging="166"/>
        <w:contextualSpacing w:val="0"/>
        <w:jc w:val="both"/>
        <w:rPr>
          <w:rFonts w:cstheme="minorHAnsi"/>
          <w:sz w:val="24"/>
          <w:szCs w:val="24"/>
        </w:rPr>
      </w:pPr>
      <w:r w:rsidRPr="00044868">
        <w:rPr>
          <w:rFonts w:cstheme="minorHAnsi"/>
          <w:sz w:val="24"/>
          <w:szCs w:val="24"/>
        </w:rPr>
        <w:t xml:space="preserve"> Minibiografia</w:t>
      </w:r>
      <w:r w:rsidR="005720FF">
        <w:rPr>
          <w:rFonts w:cstheme="minorHAnsi"/>
          <w:sz w:val="24"/>
          <w:szCs w:val="24"/>
        </w:rPr>
        <w:t>, memorial cultural</w:t>
      </w:r>
      <w:r w:rsidRPr="00044868">
        <w:rPr>
          <w:rFonts w:cstheme="minorHAnsi"/>
          <w:spacing w:val="-1"/>
          <w:sz w:val="24"/>
          <w:szCs w:val="24"/>
        </w:rPr>
        <w:t xml:space="preserve"> </w:t>
      </w:r>
      <w:r w:rsidRPr="00044868">
        <w:rPr>
          <w:rFonts w:cstheme="minorHAnsi"/>
          <w:sz w:val="24"/>
          <w:szCs w:val="24"/>
        </w:rPr>
        <w:t>ou</w:t>
      </w:r>
      <w:r w:rsidRPr="00044868">
        <w:rPr>
          <w:rFonts w:cstheme="minorHAnsi"/>
          <w:spacing w:val="-4"/>
          <w:sz w:val="24"/>
          <w:szCs w:val="24"/>
        </w:rPr>
        <w:t xml:space="preserve"> </w:t>
      </w:r>
      <w:r w:rsidRPr="00044868">
        <w:rPr>
          <w:rFonts w:cstheme="minorHAnsi"/>
          <w:sz w:val="24"/>
          <w:szCs w:val="24"/>
        </w:rPr>
        <w:t>currículo</w:t>
      </w:r>
      <w:r w:rsidRPr="00044868">
        <w:rPr>
          <w:rFonts w:cstheme="minorHAnsi"/>
          <w:spacing w:val="-2"/>
          <w:sz w:val="24"/>
          <w:szCs w:val="24"/>
        </w:rPr>
        <w:t xml:space="preserve"> </w:t>
      </w:r>
      <w:r w:rsidRPr="00044868">
        <w:rPr>
          <w:rFonts w:cstheme="minorHAnsi"/>
          <w:sz w:val="24"/>
          <w:szCs w:val="24"/>
        </w:rPr>
        <w:t>individual</w:t>
      </w:r>
      <w:r w:rsidRPr="00044868">
        <w:rPr>
          <w:rFonts w:cstheme="minorHAnsi"/>
          <w:spacing w:val="-1"/>
          <w:sz w:val="24"/>
          <w:szCs w:val="24"/>
        </w:rPr>
        <w:t xml:space="preserve"> </w:t>
      </w:r>
      <w:r w:rsidRPr="00044868">
        <w:rPr>
          <w:rFonts w:cstheme="minorHAnsi"/>
          <w:sz w:val="24"/>
          <w:szCs w:val="24"/>
        </w:rPr>
        <w:t>do</w:t>
      </w:r>
      <w:r w:rsidRPr="00044868">
        <w:rPr>
          <w:rFonts w:cstheme="minorHAnsi"/>
          <w:spacing w:val="-5"/>
          <w:sz w:val="24"/>
          <w:szCs w:val="24"/>
        </w:rPr>
        <w:t xml:space="preserve"> </w:t>
      </w:r>
      <w:r w:rsidRPr="00044868">
        <w:rPr>
          <w:rFonts w:cstheme="minorHAnsi"/>
          <w:sz w:val="24"/>
          <w:szCs w:val="24"/>
        </w:rPr>
        <w:t>proponente</w:t>
      </w:r>
      <w:r w:rsidRPr="00044868">
        <w:rPr>
          <w:rFonts w:cstheme="minorHAnsi"/>
          <w:spacing w:val="-4"/>
          <w:sz w:val="24"/>
          <w:szCs w:val="24"/>
        </w:rPr>
        <w:t xml:space="preserve"> </w:t>
      </w:r>
      <w:r w:rsidRPr="00044868">
        <w:rPr>
          <w:rFonts w:cstheme="minorHAnsi"/>
          <w:sz w:val="24"/>
          <w:szCs w:val="24"/>
        </w:rPr>
        <w:t>e</w:t>
      </w:r>
      <w:r w:rsidR="005720FF">
        <w:rPr>
          <w:rFonts w:cstheme="minorHAnsi"/>
          <w:sz w:val="24"/>
          <w:szCs w:val="24"/>
        </w:rPr>
        <w:t>/ou</w:t>
      </w:r>
      <w:r w:rsidRPr="00044868">
        <w:rPr>
          <w:rFonts w:cstheme="minorHAnsi"/>
          <w:spacing w:val="-5"/>
          <w:sz w:val="24"/>
          <w:szCs w:val="24"/>
        </w:rPr>
        <w:t xml:space="preserve"> </w:t>
      </w:r>
      <w:r w:rsidRPr="00044868">
        <w:rPr>
          <w:rFonts w:cstheme="minorHAnsi"/>
          <w:sz w:val="24"/>
          <w:szCs w:val="24"/>
        </w:rPr>
        <w:t>dos</w:t>
      </w:r>
      <w:r w:rsidRPr="00044868">
        <w:rPr>
          <w:rFonts w:cstheme="minorHAnsi"/>
          <w:spacing w:val="-4"/>
          <w:sz w:val="24"/>
          <w:szCs w:val="24"/>
        </w:rPr>
        <w:t xml:space="preserve"> </w:t>
      </w:r>
      <w:r w:rsidRPr="00044868">
        <w:rPr>
          <w:rFonts w:cstheme="minorHAnsi"/>
          <w:sz w:val="24"/>
          <w:szCs w:val="24"/>
        </w:rPr>
        <w:t>demais</w:t>
      </w:r>
      <w:r w:rsidRPr="00044868">
        <w:rPr>
          <w:rFonts w:cstheme="minorHAnsi"/>
          <w:spacing w:val="1"/>
          <w:sz w:val="24"/>
          <w:szCs w:val="24"/>
        </w:rPr>
        <w:t xml:space="preserve"> </w:t>
      </w:r>
      <w:r w:rsidRPr="00044868">
        <w:rPr>
          <w:rFonts w:cstheme="minorHAnsi"/>
          <w:sz w:val="24"/>
          <w:szCs w:val="24"/>
        </w:rPr>
        <w:t>integrantes</w:t>
      </w:r>
      <w:r w:rsidRPr="00044868">
        <w:rPr>
          <w:rFonts w:cstheme="minorHAnsi"/>
          <w:spacing w:val="-2"/>
          <w:sz w:val="24"/>
          <w:szCs w:val="24"/>
        </w:rPr>
        <w:t xml:space="preserve"> </w:t>
      </w:r>
      <w:r w:rsidRPr="00044868">
        <w:rPr>
          <w:rFonts w:cstheme="minorHAnsi"/>
          <w:sz w:val="24"/>
          <w:szCs w:val="24"/>
        </w:rPr>
        <w:t>da</w:t>
      </w:r>
      <w:r w:rsidRPr="00044868">
        <w:rPr>
          <w:rFonts w:cstheme="minorHAnsi"/>
          <w:spacing w:val="-5"/>
          <w:sz w:val="24"/>
          <w:szCs w:val="24"/>
        </w:rPr>
        <w:t xml:space="preserve"> </w:t>
      </w:r>
      <w:r w:rsidRPr="00044868">
        <w:rPr>
          <w:rFonts w:cstheme="minorHAnsi"/>
          <w:sz w:val="24"/>
          <w:szCs w:val="24"/>
        </w:rPr>
        <w:t xml:space="preserve">proposta </w:t>
      </w:r>
      <w:r w:rsidRPr="00044868">
        <w:rPr>
          <w:rFonts w:cstheme="minorHAnsi"/>
          <w:sz w:val="24"/>
          <w:szCs w:val="24"/>
          <w:highlight w:val="yellow"/>
        </w:rPr>
        <w:t>(pode ser redigido logo abaixo</w:t>
      </w:r>
      <w:r w:rsidR="005720FF">
        <w:rPr>
          <w:rFonts w:cstheme="minorHAnsi"/>
          <w:sz w:val="24"/>
          <w:szCs w:val="24"/>
          <w:highlight w:val="yellow"/>
        </w:rPr>
        <w:t xml:space="preserve"> deste item ou anexado ao </w:t>
      </w:r>
      <w:proofErr w:type="spellStart"/>
      <w:r w:rsidR="005720FF">
        <w:rPr>
          <w:rFonts w:cstheme="minorHAnsi"/>
          <w:sz w:val="24"/>
          <w:szCs w:val="24"/>
          <w:highlight w:val="yellow"/>
        </w:rPr>
        <w:t>em</w:t>
      </w:r>
      <w:r w:rsidR="005720FF" w:rsidRPr="005720FF">
        <w:rPr>
          <w:rFonts w:cstheme="minorHAnsi"/>
          <w:sz w:val="24"/>
          <w:szCs w:val="24"/>
          <w:highlight w:val="yellow"/>
        </w:rPr>
        <w:t>ail</w:t>
      </w:r>
      <w:proofErr w:type="spellEnd"/>
      <w:r w:rsidR="005720FF" w:rsidRPr="005720FF">
        <w:rPr>
          <w:rFonts w:cstheme="minorHAnsi"/>
          <w:sz w:val="24"/>
          <w:szCs w:val="24"/>
          <w:highlight w:val="yellow"/>
        </w:rPr>
        <w:t xml:space="preserve"> em formato PDF)</w:t>
      </w:r>
      <w:r w:rsidRPr="00044868">
        <w:rPr>
          <w:rFonts w:cstheme="minorHAnsi"/>
          <w:sz w:val="24"/>
          <w:szCs w:val="24"/>
        </w:rPr>
        <w:t>;</w:t>
      </w:r>
    </w:p>
    <w:p w14:paraId="2D478E0F" w14:textId="77777777" w:rsidR="008B7314" w:rsidRPr="00044868" w:rsidRDefault="008B7314" w:rsidP="009172B9">
      <w:pPr>
        <w:pStyle w:val="Corpodetexto"/>
        <w:rPr>
          <w:rFonts w:asciiTheme="minorHAnsi" w:hAnsiTheme="minorHAnsi" w:cstheme="minorHAnsi"/>
        </w:rPr>
      </w:pPr>
    </w:p>
    <w:p w14:paraId="2D21AA1F" w14:textId="77777777" w:rsidR="008B7314" w:rsidRPr="00044868" w:rsidRDefault="008B7314" w:rsidP="009172B9">
      <w:pPr>
        <w:pStyle w:val="PargrafodaLista"/>
        <w:widowControl w:val="0"/>
        <w:numPr>
          <w:ilvl w:val="1"/>
          <w:numId w:val="39"/>
        </w:numPr>
        <w:tabs>
          <w:tab w:val="left" w:pos="974"/>
        </w:tabs>
        <w:overflowPunct w:val="0"/>
        <w:autoSpaceDE w:val="0"/>
        <w:autoSpaceDN w:val="0"/>
        <w:spacing w:after="0" w:line="240" w:lineRule="auto"/>
        <w:ind w:right="118"/>
        <w:jc w:val="both"/>
        <w:rPr>
          <w:rFonts w:cstheme="minorHAnsi"/>
          <w:sz w:val="24"/>
          <w:szCs w:val="24"/>
        </w:rPr>
      </w:pPr>
      <w:r w:rsidRPr="00044868">
        <w:rPr>
          <w:rFonts w:cstheme="minorHAnsi"/>
          <w:sz w:val="24"/>
          <w:szCs w:val="24"/>
        </w:rPr>
        <w:t>Planilha orçamentária:</w:t>
      </w:r>
    </w:p>
    <w:tbl>
      <w:tblPr>
        <w:tblW w:w="9640" w:type="dxa"/>
        <w:tblInd w:w="-43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1"/>
        <w:gridCol w:w="2242"/>
        <w:gridCol w:w="1243"/>
        <w:gridCol w:w="1402"/>
        <w:gridCol w:w="1380"/>
        <w:gridCol w:w="1322"/>
      </w:tblGrid>
      <w:tr w:rsidR="008B7314" w:rsidRPr="00044868" w14:paraId="3691C8C8" w14:textId="77777777" w:rsidTr="009172B9">
        <w:tc>
          <w:tcPr>
            <w:tcW w:w="2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882479" w14:textId="77777777" w:rsidR="008B7314" w:rsidRPr="00044868" w:rsidRDefault="008B7314" w:rsidP="009172B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Descrição do item</w:t>
            </w: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EC4586" w14:textId="77777777" w:rsidR="008B7314" w:rsidRPr="00044868" w:rsidRDefault="008B7314" w:rsidP="009172B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Justificativa </w:t>
            </w:r>
          </w:p>
        </w:tc>
        <w:tc>
          <w:tcPr>
            <w:tcW w:w="1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33DA0F" w14:textId="77777777" w:rsidR="008B7314" w:rsidRPr="00044868" w:rsidRDefault="008B7314" w:rsidP="009172B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Unidade de medida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4123A7" w14:textId="77777777" w:rsidR="008B7314" w:rsidRPr="00044868" w:rsidRDefault="008B7314" w:rsidP="009172B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D018BF8" w14:textId="77777777" w:rsidR="008B7314" w:rsidRPr="00044868" w:rsidRDefault="008B7314" w:rsidP="009172B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Quantidade</w:t>
            </w:r>
          </w:p>
        </w:tc>
        <w:tc>
          <w:tcPr>
            <w:tcW w:w="13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637BD0" w14:textId="77777777" w:rsidR="008B7314" w:rsidRPr="00044868" w:rsidRDefault="008B7314" w:rsidP="009172B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Valor total</w:t>
            </w:r>
          </w:p>
        </w:tc>
      </w:tr>
      <w:tr w:rsidR="008B7314" w:rsidRPr="00044868" w14:paraId="3DB77DF1" w14:textId="77777777" w:rsidTr="009172B9">
        <w:tc>
          <w:tcPr>
            <w:tcW w:w="2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D081EB" w14:textId="77777777" w:rsidR="008B7314" w:rsidRPr="00044868" w:rsidRDefault="008B7314" w:rsidP="009172B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Ex.: Artistas</w:t>
            </w: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14BF02" w14:textId="77777777" w:rsidR="008B7314" w:rsidRPr="00044868" w:rsidRDefault="008B7314" w:rsidP="009172B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Profissionais necessários para se apresentarem</w:t>
            </w:r>
          </w:p>
        </w:tc>
        <w:tc>
          <w:tcPr>
            <w:tcW w:w="1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F070C4" w14:textId="77777777" w:rsidR="008B7314" w:rsidRPr="00044868" w:rsidRDefault="008B7314" w:rsidP="009172B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Serviço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22DC28" w14:textId="77777777" w:rsidR="008B7314" w:rsidRPr="00044868" w:rsidRDefault="008B7314" w:rsidP="009172B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R$1.500,00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64B2EA" w14:textId="77777777" w:rsidR="008B7314" w:rsidRPr="00044868" w:rsidRDefault="008B7314" w:rsidP="009172B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13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308050" w14:textId="77777777" w:rsidR="008B7314" w:rsidRPr="00044868" w:rsidRDefault="008B7314" w:rsidP="009172B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R$4.500,00</w:t>
            </w:r>
          </w:p>
        </w:tc>
      </w:tr>
      <w:tr w:rsidR="008B7314" w:rsidRPr="00044868" w14:paraId="24C53E63" w14:textId="77777777" w:rsidTr="009172B9">
        <w:tc>
          <w:tcPr>
            <w:tcW w:w="2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674A36" w14:textId="77777777" w:rsidR="008B7314" w:rsidRPr="00044868" w:rsidRDefault="008B7314" w:rsidP="009172B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lastRenderedPageBreak/>
              <w:t>Ex.: Produtor</w:t>
            </w: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96D447" w14:textId="77777777" w:rsidR="008B7314" w:rsidRPr="00044868" w:rsidRDefault="008B7314" w:rsidP="009172B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Profissional necessário para organizar a logística do evento/oficina/etc.</w:t>
            </w:r>
          </w:p>
        </w:tc>
        <w:tc>
          <w:tcPr>
            <w:tcW w:w="1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5A9FC0" w14:textId="77777777" w:rsidR="008B7314" w:rsidRPr="00044868" w:rsidRDefault="008B7314" w:rsidP="009172B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Diária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AF819C" w14:textId="77777777" w:rsidR="008B7314" w:rsidRPr="00044868" w:rsidRDefault="008B7314" w:rsidP="009172B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R$1.500,00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0C1710" w14:textId="77777777" w:rsidR="008B7314" w:rsidRPr="00044868" w:rsidRDefault="008B7314" w:rsidP="009172B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3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EDD8F09" w14:textId="77777777" w:rsidR="008B7314" w:rsidRPr="00044868" w:rsidRDefault="008B7314" w:rsidP="009172B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R$1.500,00</w:t>
            </w:r>
          </w:p>
        </w:tc>
      </w:tr>
      <w:tr w:rsidR="008B7314" w:rsidRPr="00044868" w14:paraId="2CFC36AE" w14:textId="77777777" w:rsidTr="009172B9">
        <w:tc>
          <w:tcPr>
            <w:tcW w:w="2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F727F1" w14:textId="77777777" w:rsidR="008B7314" w:rsidRPr="00044868" w:rsidRDefault="008B7314" w:rsidP="009172B9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Ex.: Acessibilidade</w:t>
            </w: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C4296F" w14:textId="77777777" w:rsidR="008B7314" w:rsidRPr="00044868" w:rsidRDefault="008B7314" w:rsidP="009172B9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Profissionais responsáveis por gerar acessibilidade ao evento (descreva o que será feito – legendas, libras, profissionais para lidar com o público PCD, etc.)</w:t>
            </w:r>
          </w:p>
        </w:tc>
        <w:tc>
          <w:tcPr>
            <w:tcW w:w="1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765BD7" w14:textId="77777777" w:rsidR="008B7314" w:rsidRPr="00044868" w:rsidRDefault="008B7314" w:rsidP="009172B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Serviço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AE431D" w14:textId="77777777" w:rsidR="008B7314" w:rsidRPr="00044868" w:rsidRDefault="008B7314" w:rsidP="009172B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R$3.000,00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517AB0" w14:textId="77777777" w:rsidR="008B7314" w:rsidRPr="00044868" w:rsidRDefault="008B7314" w:rsidP="009172B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3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DC92E5" w14:textId="77777777" w:rsidR="008B7314" w:rsidRPr="00044868" w:rsidRDefault="008B7314" w:rsidP="009172B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044868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R$3.000,00</w:t>
            </w:r>
          </w:p>
        </w:tc>
      </w:tr>
      <w:tr w:rsidR="00D43CAF" w:rsidRPr="00044868" w14:paraId="7D8A0CE8" w14:textId="77777777" w:rsidTr="009172B9">
        <w:tc>
          <w:tcPr>
            <w:tcW w:w="2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BB8F3D" w14:textId="77777777" w:rsidR="00D43CAF" w:rsidRPr="00044868" w:rsidRDefault="00D43CAF" w:rsidP="009172B9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72D8F4" w14:textId="77777777" w:rsidR="00D43CAF" w:rsidRPr="00044868" w:rsidRDefault="00D43CAF" w:rsidP="009172B9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F9A82F" w14:textId="77777777" w:rsidR="00D43CAF" w:rsidRPr="00044868" w:rsidRDefault="00D43CAF" w:rsidP="009172B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B5FEF8" w14:textId="77777777" w:rsidR="00D43CAF" w:rsidRPr="00044868" w:rsidRDefault="00D43CAF" w:rsidP="009172B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035F83" w14:textId="4C779830" w:rsidR="00D43CAF" w:rsidRPr="00044868" w:rsidRDefault="00D43CAF" w:rsidP="009172B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TOTAL</w:t>
            </w:r>
          </w:p>
        </w:tc>
        <w:tc>
          <w:tcPr>
            <w:tcW w:w="13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740254" w14:textId="316B97DD" w:rsidR="00D43CAF" w:rsidRPr="00044868" w:rsidRDefault="00D43CAF" w:rsidP="009172B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D43CAF">
              <w:rPr>
                <w:rFonts w:eastAsia="Times New Roman" w:cstheme="minorHAnsi"/>
                <w:color w:val="000000"/>
                <w:sz w:val="24"/>
                <w:szCs w:val="24"/>
                <w:highlight w:val="yellow"/>
                <w:lang w:eastAsia="pt-BR"/>
              </w:rPr>
              <w:t>R$ INFORMAR TOTAL DA SUA PLANILHA</w:t>
            </w:r>
          </w:p>
        </w:tc>
      </w:tr>
    </w:tbl>
    <w:p w14:paraId="1EAF6938" w14:textId="77777777" w:rsidR="008B7314" w:rsidRPr="00044868" w:rsidRDefault="008B7314" w:rsidP="009172B9">
      <w:pPr>
        <w:pStyle w:val="Corpodetexto"/>
        <w:rPr>
          <w:rFonts w:asciiTheme="minorHAnsi" w:hAnsiTheme="minorHAnsi" w:cstheme="minorHAnsi"/>
        </w:rPr>
      </w:pPr>
    </w:p>
    <w:p w14:paraId="4A645459" w14:textId="77777777" w:rsidR="008B7314" w:rsidRPr="00044868" w:rsidRDefault="008B7314" w:rsidP="009172B9">
      <w:pPr>
        <w:pStyle w:val="Corpodetexto"/>
        <w:rPr>
          <w:rFonts w:asciiTheme="minorHAnsi" w:hAnsiTheme="minorHAnsi" w:cstheme="minorHAnsi"/>
        </w:rPr>
      </w:pPr>
    </w:p>
    <w:p w14:paraId="0604AD5B" w14:textId="77777777" w:rsidR="008B7314" w:rsidRPr="00044868" w:rsidRDefault="008B7314" w:rsidP="009172B9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044868">
        <w:rPr>
          <w:rFonts w:cstheme="minorHAnsi"/>
          <w:sz w:val="24"/>
          <w:szCs w:val="24"/>
          <w:highlight w:val="yellow"/>
        </w:rPr>
        <w:t>Nome do proponente</w:t>
      </w:r>
    </w:p>
    <w:p w14:paraId="7C7B396C" w14:textId="77777777" w:rsidR="008B7314" w:rsidRPr="00044868" w:rsidRDefault="008B7314" w:rsidP="009172B9">
      <w:pPr>
        <w:spacing w:after="0" w:line="240" w:lineRule="auto"/>
        <w:rPr>
          <w:rFonts w:cstheme="minorHAnsi"/>
          <w:sz w:val="24"/>
          <w:szCs w:val="24"/>
        </w:rPr>
      </w:pPr>
    </w:p>
    <w:p w14:paraId="3F91AC7C" w14:textId="108EEE67" w:rsidR="00A144C0" w:rsidRPr="008B7314" w:rsidRDefault="00A144C0" w:rsidP="009172B9">
      <w:pPr>
        <w:spacing w:after="0" w:line="240" w:lineRule="auto"/>
      </w:pPr>
    </w:p>
    <w:sectPr w:rsidR="00A144C0" w:rsidRPr="008B7314" w:rsidSect="009172B9">
      <w:footerReference w:type="default" r:id="rId8"/>
      <w:pgSz w:w="11906" w:h="16838"/>
      <w:pgMar w:top="-392" w:right="1133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02483" w14:textId="77777777" w:rsidR="008067EF" w:rsidRDefault="008067EF" w:rsidP="006C1D8D">
      <w:pPr>
        <w:spacing w:after="0" w:line="240" w:lineRule="auto"/>
      </w:pPr>
      <w:r>
        <w:separator/>
      </w:r>
    </w:p>
  </w:endnote>
  <w:endnote w:type="continuationSeparator" w:id="0">
    <w:p w14:paraId="707861ED" w14:textId="77777777" w:rsidR="008067EF" w:rsidRDefault="008067EF" w:rsidP="006C1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E1D1E" w14:textId="693D1BCB" w:rsidR="002916AF" w:rsidRDefault="007B0C90">
    <w:pPr>
      <w:pStyle w:val="Rodap"/>
    </w:pPr>
    <w:r>
      <w:rPr>
        <w:rFonts w:cs="Calibri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37EA17A0" wp14:editId="0EC42504">
          <wp:simplePos x="0" y="0"/>
          <wp:positionH relativeFrom="margin">
            <wp:posOffset>1041400</wp:posOffset>
          </wp:positionH>
          <wp:positionV relativeFrom="paragraph">
            <wp:posOffset>-502920</wp:posOffset>
          </wp:positionV>
          <wp:extent cx="3657600" cy="442595"/>
          <wp:effectExtent l="0" t="0" r="0" b="0"/>
          <wp:wrapNone/>
          <wp:docPr id="123157453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1574531" name="Imagem 123157453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442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60288" behindDoc="1" locked="0" layoutInCell="1" allowOverlap="1" wp14:anchorId="4F7DE47E" wp14:editId="2058EE8C">
          <wp:simplePos x="0" y="0"/>
          <wp:positionH relativeFrom="margin">
            <wp:posOffset>693420</wp:posOffset>
          </wp:positionH>
          <wp:positionV relativeFrom="paragraph">
            <wp:posOffset>-436880</wp:posOffset>
          </wp:positionV>
          <wp:extent cx="298450" cy="298450"/>
          <wp:effectExtent l="0" t="0" r="6350" b="6350"/>
          <wp:wrapNone/>
          <wp:docPr id="20908033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803355" name="Imagem 2090803355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98450" cy="298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0FA65" w14:textId="77777777" w:rsidR="008067EF" w:rsidRDefault="008067EF" w:rsidP="006C1D8D">
      <w:pPr>
        <w:spacing w:after="0" w:line="240" w:lineRule="auto"/>
      </w:pPr>
      <w:r>
        <w:separator/>
      </w:r>
    </w:p>
  </w:footnote>
  <w:footnote w:type="continuationSeparator" w:id="0">
    <w:p w14:paraId="16B71A8E" w14:textId="77777777" w:rsidR="008067EF" w:rsidRDefault="008067EF" w:rsidP="006C1D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decim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" w15:restartNumberingAfterBreak="0">
    <w:nsid w:val="00000402"/>
    <w:multiLevelType w:val="multilevel"/>
    <w:tmpl w:val="5A8E7E18"/>
    <w:lvl w:ilvl="0">
      <w:start w:val="1"/>
      <w:numFmt w:val="upperRoman"/>
      <w:lvlText w:val="%1"/>
      <w:lvlJc w:val="left"/>
      <w:pPr>
        <w:ind w:hanging="184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3"/>
    <w:multiLevelType w:val="multilevel"/>
    <w:tmpl w:val="00000886"/>
    <w:lvl w:ilvl="0">
      <w:start w:val="2"/>
      <w:numFmt w:val="upperRoman"/>
      <w:lvlText w:val="%1"/>
      <w:lvlJc w:val="left"/>
      <w:pPr>
        <w:ind w:hanging="186"/>
      </w:pPr>
      <w:rPr>
        <w:rFonts w:ascii="Century Gothic" w:hAnsi="Century Gothic" w:cs="Century Gothic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4"/>
    <w:multiLevelType w:val="multilevel"/>
    <w:tmpl w:val="8A04527A"/>
    <w:lvl w:ilvl="0">
      <w:start w:val="1"/>
      <w:numFmt w:val="lowerLetter"/>
      <w:lvlText w:val="%1"/>
      <w:lvlJc w:val="left"/>
      <w:pPr>
        <w:ind w:hanging="290"/>
      </w:pPr>
      <w:rPr>
        <w:rFonts w:cs="Times New Roman" w:hint="default"/>
        <w:b/>
        <w:bCs/>
        <w:spacing w:val="-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5"/>
    <w:multiLevelType w:val="multilevel"/>
    <w:tmpl w:val="0380C6AC"/>
    <w:lvl w:ilvl="0">
      <w:start w:val="1"/>
      <w:numFmt w:val="upperRoman"/>
      <w:lvlText w:val="%1"/>
      <w:lvlJc w:val="left"/>
      <w:pPr>
        <w:ind w:hanging="135"/>
      </w:pPr>
      <w:rPr>
        <w:rFonts w:ascii="Century Gothic" w:hAnsi="Century Gothic" w:cs="Century Gothic"/>
        <w:b/>
        <w:bCs/>
        <w:w w:val="103"/>
        <w:sz w:val="22"/>
        <w:szCs w:val="22"/>
      </w:rPr>
    </w:lvl>
    <w:lvl w:ilvl="1">
      <w:start w:val="1"/>
      <w:numFmt w:val="upperRoman"/>
      <w:lvlText w:val="%2"/>
      <w:lvlJc w:val="left"/>
      <w:pPr>
        <w:ind w:hanging="137"/>
      </w:pPr>
      <w:rPr>
        <w:rFonts w:cs="Times New Roman" w:hint="default"/>
        <w:b/>
        <w:bCs/>
        <w:sz w:val="22"/>
        <w:szCs w:val="22"/>
      </w:rPr>
    </w:lvl>
    <w:lvl w:ilvl="2">
      <w:start w:val="1"/>
      <w:numFmt w:val="lowerLetter"/>
      <w:lvlText w:val="%3)"/>
      <w:lvlJc w:val="left"/>
      <w:pPr>
        <w:ind w:hanging="291"/>
      </w:pPr>
      <w:rPr>
        <w:rFonts w:ascii="Century Gothic" w:hAnsi="Century Gothic" w:cs="Century Gothic"/>
        <w:b/>
        <w:bCs/>
        <w:spacing w:val="-1"/>
        <w:w w:val="101"/>
        <w:sz w:val="21"/>
        <w:szCs w:val="21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00000406"/>
    <w:multiLevelType w:val="multilevel"/>
    <w:tmpl w:val="00000889"/>
    <w:lvl w:ilvl="0">
      <w:start w:val="1"/>
      <w:numFmt w:val="upperRoman"/>
      <w:lvlText w:val="%1"/>
      <w:lvlJc w:val="left"/>
      <w:pPr>
        <w:ind w:hanging="157"/>
      </w:pPr>
      <w:rPr>
        <w:rFonts w:ascii="Century Gothic" w:hAnsi="Century Gothic" w:cs="Century Gothic"/>
        <w:b/>
        <w:bCs/>
        <w:sz w:val="22"/>
        <w:szCs w:val="22"/>
      </w:rPr>
    </w:lvl>
    <w:lvl w:ilvl="1">
      <w:start w:val="1"/>
      <w:numFmt w:val="upperRoman"/>
      <w:lvlText w:val="%2"/>
      <w:lvlJc w:val="left"/>
      <w:pPr>
        <w:ind w:hanging="121"/>
      </w:pPr>
      <w:rPr>
        <w:rFonts w:ascii="Century Gothic" w:hAnsi="Century Gothic" w:cs="Century Gothic"/>
        <w:b/>
        <w:bCs/>
        <w:w w:val="101"/>
        <w:sz w:val="21"/>
        <w:szCs w:val="21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 w15:restartNumberingAfterBreak="0">
    <w:nsid w:val="00000407"/>
    <w:multiLevelType w:val="multilevel"/>
    <w:tmpl w:val="0000088A"/>
    <w:lvl w:ilvl="0">
      <w:start w:val="1"/>
      <w:numFmt w:val="upperRoman"/>
      <w:lvlText w:val="%1"/>
      <w:lvlJc w:val="left"/>
      <w:pPr>
        <w:ind w:hanging="216"/>
      </w:pPr>
      <w:rPr>
        <w:rFonts w:ascii="Century Gothic" w:hAnsi="Century Gothic" w:cs="Century Gothic"/>
        <w:b/>
        <w:bCs/>
        <w:w w:val="101"/>
        <w:sz w:val="21"/>
        <w:szCs w:val="21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00000408"/>
    <w:multiLevelType w:val="multilevel"/>
    <w:tmpl w:val="AC026584"/>
    <w:lvl w:ilvl="0">
      <w:start w:val="1"/>
      <w:numFmt w:val="upperRoman"/>
      <w:lvlText w:val="%1"/>
      <w:lvlJc w:val="left"/>
      <w:pPr>
        <w:ind w:hanging="120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 w15:restartNumberingAfterBreak="0">
    <w:nsid w:val="00000409"/>
    <w:multiLevelType w:val="multilevel"/>
    <w:tmpl w:val="D262A958"/>
    <w:lvl w:ilvl="0">
      <w:start w:val="1"/>
      <w:numFmt w:val="lowerLetter"/>
      <w:lvlText w:val="%1"/>
      <w:lvlJc w:val="left"/>
      <w:pPr>
        <w:ind w:hanging="291"/>
      </w:pPr>
      <w:rPr>
        <w:rFonts w:cs="Times New Roman" w:hint="default"/>
        <w:b/>
        <w:bCs/>
        <w:spacing w:val="-1"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 w15:restartNumberingAfterBreak="0">
    <w:nsid w:val="0000040A"/>
    <w:multiLevelType w:val="multilevel"/>
    <w:tmpl w:val="ABAA20EA"/>
    <w:lvl w:ilvl="0">
      <w:start w:val="1"/>
      <w:numFmt w:val="upperRoman"/>
      <w:lvlText w:val="%1"/>
      <w:lvlJc w:val="left"/>
      <w:pPr>
        <w:ind w:hanging="124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 w15:restartNumberingAfterBreak="0">
    <w:nsid w:val="0000040B"/>
    <w:multiLevelType w:val="multilevel"/>
    <w:tmpl w:val="E280C914"/>
    <w:lvl w:ilvl="0">
      <w:start w:val="2"/>
      <w:numFmt w:val="upperRoman"/>
      <w:lvlText w:val="%1"/>
      <w:lvlJc w:val="left"/>
      <w:pPr>
        <w:ind w:hanging="195"/>
      </w:pPr>
      <w:rPr>
        <w:rFonts w:ascii="Georgia" w:hAnsi="Georgia" w:cs="Century Gothic" w:hint="default"/>
        <w:b/>
        <w:bCs/>
        <w:w w:val="103"/>
        <w:sz w:val="22"/>
        <w:szCs w:val="22"/>
      </w:rPr>
    </w:lvl>
    <w:lvl w:ilvl="1">
      <w:start w:val="1"/>
      <w:numFmt w:val="upperRoman"/>
      <w:lvlText w:val="%2"/>
      <w:lvlJc w:val="left"/>
      <w:pPr>
        <w:ind w:hanging="188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 w15:restartNumberingAfterBreak="0">
    <w:nsid w:val="0000040C"/>
    <w:multiLevelType w:val="multilevel"/>
    <w:tmpl w:val="2F041BF6"/>
    <w:lvl w:ilvl="0">
      <w:start w:val="6"/>
      <w:numFmt w:val="upperRoman"/>
      <w:lvlText w:val="%1"/>
      <w:lvlJc w:val="left"/>
      <w:pPr>
        <w:ind w:hanging="381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 w15:restartNumberingAfterBreak="0">
    <w:nsid w:val="0000040D"/>
    <w:multiLevelType w:val="multilevel"/>
    <w:tmpl w:val="55507596"/>
    <w:lvl w:ilvl="0">
      <w:start w:val="1"/>
      <w:numFmt w:val="upperRoman"/>
      <w:lvlText w:val="%1"/>
      <w:lvlJc w:val="left"/>
      <w:pPr>
        <w:ind w:hanging="124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3" w15:restartNumberingAfterBreak="0">
    <w:nsid w:val="0000040E"/>
    <w:multiLevelType w:val="multilevel"/>
    <w:tmpl w:val="0C349900"/>
    <w:lvl w:ilvl="0">
      <w:start w:val="3"/>
      <w:numFmt w:val="upperRoman"/>
      <w:lvlText w:val="%1"/>
      <w:lvlJc w:val="left"/>
      <w:pPr>
        <w:ind w:hanging="263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start w:val="1"/>
      <w:numFmt w:val="upperRoman"/>
      <w:lvlText w:val="%2"/>
      <w:lvlJc w:val="left"/>
      <w:pPr>
        <w:ind w:hanging="150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2">
      <w:start w:val="1"/>
      <w:numFmt w:val="lowerLetter"/>
      <w:lvlText w:val="%3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4" w15:restartNumberingAfterBreak="0">
    <w:nsid w:val="0000040F"/>
    <w:multiLevelType w:val="multilevel"/>
    <w:tmpl w:val="00000892"/>
    <w:lvl w:ilvl="0">
      <w:start w:val="1"/>
      <w:numFmt w:val="lowerLetter"/>
      <w:lvlText w:val="%1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5" w15:restartNumberingAfterBreak="0">
    <w:nsid w:val="00000410"/>
    <w:multiLevelType w:val="multilevel"/>
    <w:tmpl w:val="00000893"/>
    <w:lvl w:ilvl="0">
      <w:start w:val="1"/>
      <w:numFmt w:val="upperRoman"/>
      <w:lvlText w:val="%1"/>
      <w:lvlJc w:val="left"/>
      <w:pPr>
        <w:ind w:hanging="112"/>
      </w:pPr>
      <w:rPr>
        <w:rFonts w:ascii="Arial" w:hAnsi="Arial" w:cs="Arial"/>
        <w:b w:val="0"/>
        <w:bCs w:val="0"/>
        <w:w w:val="99"/>
        <w:sz w:val="20"/>
        <w:szCs w:val="20"/>
      </w:rPr>
    </w:lvl>
    <w:lvl w:ilvl="1">
      <w:start w:val="1"/>
      <w:numFmt w:val="lowerLetter"/>
      <w:lvlText w:val="%2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6" w15:restartNumberingAfterBreak="0">
    <w:nsid w:val="00000411"/>
    <w:multiLevelType w:val="multilevel"/>
    <w:tmpl w:val="00000894"/>
    <w:lvl w:ilvl="0">
      <w:start w:val="4"/>
      <w:numFmt w:val="lowerLetter"/>
      <w:lvlText w:val="%1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7" w15:restartNumberingAfterBreak="0">
    <w:nsid w:val="00000412"/>
    <w:multiLevelType w:val="multilevel"/>
    <w:tmpl w:val="00000895"/>
    <w:lvl w:ilvl="0">
      <w:numFmt w:val="bullet"/>
      <w:lvlText w:val="•"/>
      <w:lvlJc w:val="left"/>
      <w:pPr>
        <w:ind w:hanging="361"/>
      </w:pPr>
      <w:rPr>
        <w:rFonts w:ascii="Arial" w:hAnsi="Arial"/>
        <w:b w:val="0"/>
        <w:w w:val="131"/>
        <w:sz w:val="26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8" w15:restartNumberingAfterBreak="0">
    <w:nsid w:val="00000413"/>
    <w:multiLevelType w:val="multilevel"/>
    <w:tmpl w:val="744CFE52"/>
    <w:lvl w:ilvl="0">
      <w:start w:val="2"/>
      <w:numFmt w:val="upperRoman"/>
      <w:lvlText w:val="%1"/>
      <w:lvlJc w:val="left"/>
      <w:pPr>
        <w:ind w:hanging="187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9" w15:restartNumberingAfterBreak="0">
    <w:nsid w:val="09314009"/>
    <w:multiLevelType w:val="hybridMultilevel"/>
    <w:tmpl w:val="D8106240"/>
    <w:lvl w:ilvl="0" w:tplc="9D765E70">
      <w:start w:val="1"/>
      <w:numFmt w:val="decimal"/>
      <w:lvlText w:val="%1)"/>
      <w:lvlJc w:val="left"/>
      <w:pPr>
        <w:ind w:left="419" w:hanging="207"/>
      </w:pPr>
      <w:rPr>
        <w:rFonts w:ascii="Calibri" w:eastAsia="Calibri" w:hAnsi="Calibri" w:cs="Calibri" w:hint="default"/>
        <w:spacing w:val="-1"/>
        <w:w w:val="99"/>
        <w:sz w:val="20"/>
        <w:szCs w:val="20"/>
        <w:lang w:val="pt-PT" w:eastAsia="en-US" w:bidi="ar-SA"/>
      </w:rPr>
    </w:lvl>
    <w:lvl w:ilvl="1" w:tplc="8B86165C">
      <w:start w:val="1"/>
      <w:numFmt w:val="lowerLetter"/>
      <w:lvlText w:val="%2)"/>
      <w:lvlJc w:val="left"/>
      <w:pPr>
        <w:ind w:left="1021" w:hanging="202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 w:tplc="14AC7AF6">
      <w:numFmt w:val="bullet"/>
      <w:lvlText w:val="•"/>
      <w:lvlJc w:val="left"/>
      <w:pPr>
        <w:ind w:left="2027" w:hanging="202"/>
      </w:pPr>
      <w:rPr>
        <w:rFonts w:hint="default"/>
        <w:lang w:val="pt-PT" w:eastAsia="en-US" w:bidi="ar-SA"/>
      </w:rPr>
    </w:lvl>
    <w:lvl w:ilvl="3" w:tplc="BFA4A54C">
      <w:numFmt w:val="bullet"/>
      <w:lvlText w:val="•"/>
      <w:lvlJc w:val="left"/>
      <w:pPr>
        <w:ind w:left="3035" w:hanging="202"/>
      </w:pPr>
      <w:rPr>
        <w:rFonts w:hint="default"/>
        <w:lang w:val="pt-PT" w:eastAsia="en-US" w:bidi="ar-SA"/>
      </w:rPr>
    </w:lvl>
    <w:lvl w:ilvl="4" w:tplc="E7A661B8">
      <w:numFmt w:val="bullet"/>
      <w:lvlText w:val="•"/>
      <w:lvlJc w:val="left"/>
      <w:pPr>
        <w:ind w:left="4043" w:hanging="202"/>
      </w:pPr>
      <w:rPr>
        <w:rFonts w:hint="default"/>
        <w:lang w:val="pt-PT" w:eastAsia="en-US" w:bidi="ar-SA"/>
      </w:rPr>
    </w:lvl>
    <w:lvl w:ilvl="5" w:tplc="2CC28190">
      <w:numFmt w:val="bullet"/>
      <w:lvlText w:val="•"/>
      <w:lvlJc w:val="left"/>
      <w:pPr>
        <w:ind w:left="5051" w:hanging="202"/>
      </w:pPr>
      <w:rPr>
        <w:rFonts w:hint="default"/>
        <w:lang w:val="pt-PT" w:eastAsia="en-US" w:bidi="ar-SA"/>
      </w:rPr>
    </w:lvl>
    <w:lvl w:ilvl="6" w:tplc="1A324F68">
      <w:numFmt w:val="bullet"/>
      <w:lvlText w:val="•"/>
      <w:lvlJc w:val="left"/>
      <w:pPr>
        <w:ind w:left="6058" w:hanging="202"/>
      </w:pPr>
      <w:rPr>
        <w:rFonts w:hint="default"/>
        <w:lang w:val="pt-PT" w:eastAsia="en-US" w:bidi="ar-SA"/>
      </w:rPr>
    </w:lvl>
    <w:lvl w:ilvl="7" w:tplc="D45A0182">
      <w:numFmt w:val="bullet"/>
      <w:lvlText w:val="•"/>
      <w:lvlJc w:val="left"/>
      <w:pPr>
        <w:ind w:left="7066" w:hanging="202"/>
      </w:pPr>
      <w:rPr>
        <w:rFonts w:hint="default"/>
        <w:lang w:val="pt-PT" w:eastAsia="en-US" w:bidi="ar-SA"/>
      </w:rPr>
    </w:lvl>
    <w:lvl w:ilvl="8" w:tplc="11A8DA86">
      <w:numFmt w:val="bullet"/>
      <w:lvlText w:val="•"/>
      <w:lvlJc w:val="left"/>
      <w:pPr>
        <w:ind w:left="8074" w:hanging="202"/>
      </w:pPr>
      <w:rPr>
        <w:rFonts w:hint="default"/>
        <w:lang w:val="pt-PT" w:eastAsia="en-US" w:bidi="ar-SA"/>
      </w:rPr>
    </w:lvl>
  </w:abstractNum>
  <w:abstractNum w:abstractNumId="20" w15:restartNumberingAfterBreak="0">
    <w:nsid w:val="0FA55193"/>
    <w:multiLevelType w:val="hybridMultilevel"/>
    <w:tmpl w:val="937EE8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25150DD"/>
    <w:multiLevelType w:val="hybridMultilevel"/>
    <w:tmpl w:val="009488BC"/>
    <w:lvl w:ilvl="0" w:tplc="835032B6">
      <w:start w:val="1"/>
      <w:numFmt w:val="decimal"/>
      <w:lvlText w:val="%1."/>
      <w:lvlJc w:val="left"/>
      <w:pPr>
        <w:ind w:left="2061" w:hanging="360"/>
      </w:pPr>
      <w:rPr>
        <w:rFonts w:cstheme="minorBidi"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 w15:restartNumberingAfterBreak="0">
    <w:nsid w:val="19F33B7C"/>
    <w:multiLevelType w:val="hybridMultilevel"/>
    <w:tmpl w:val="47340BDE"/>
    <w:lvl w:ilvl="0" w:tplc="0BEE113A">
      <w:start w:val="1"/>
      <w:numFmt w:val="upperRoman"/>
      <w:lvlText w:val="%1"/>
      <w:lvlJc w:val="left"/>
      <w:pPr>
        <w:ind w:left="3317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403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75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547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619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91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763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835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9077" w:hanging="180"/>
      </w:pPr>
      <w:rPr>
        <w:rFonts w:cs="Times New Roman"/>
      </w:rPr>
    </w:lvl>
  </w:abstractNum>
  <w:abstractNum w:abstractNumId="23" w15:restartNumberingAfterBreak="0">
    <w:nsid w:val="26D85DFD"/>
    <w:multiLevelType w:val="hybridMultilevel"/>
    <w:tmpl w:val="8D8E2706"/>
    <w:lvl w:ilvl="0" w:tplc="9EEE8DDE">
      <w:start w:val="1"/>
      <w:numFmt w:val="upperRoman"/>
      <w:lvlText w:val="%1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4" w15:restartNumberingAfterBreak="0">
    <w:nsid w:val="288376E1"/>
    <w:multiLevelType w:val="hybridMultilevel"/>
    <w:tmpl w:val="35A4260E"/>
    <w:lvl w:ilvl="0" w:tplc="2C263860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5" w15:restartNumberingAfterBreak="0">
    <w:nsid w:val="2E646FEA"/>
    <w:multiLevelType w:val="hybridMultilevel"/>
    <w:tmpl w:val="4E36066A"/>
    <w:lvl w:ilvl="0" w:tplc="0BEE113A">
      <w:start w:val="1"/>
      <w:numFmt w:val="upperRoman"/>
      <w:lvlText w:val="%1"/>
      <w:lvlJc w:val="left"/>
      <w:pPr>
        <w:ind w:left="136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84" w:hanging="360"/>
      </w:pPr>
    </w:lvl>
    <w:lvl w:ilvl="2" w:tplc="0416001B" w:tentative="1">
      <w:start w:val="1"/>
      <w:numFmt w:val="lowerRoman"/>
      <w:lvlText w:val="%3."/>
      <w:lvlJc w:val="right"/>
      <w:pPr>
        <w:ind w:left="2804" w:hanging="180"/>
      </w:pPr>
    </w:lvl>
    <w:lvl w:ilvl="3" w:tplc="0416000F" w:tentative="1">
      <w:start w:val="1"/>
      <w:numFmt w:val="decimal"/>
      <w:lvlText w:val="%4."/>
      <w:lvlJc w:val="left"/>
      <w:pPr>
        <w:ind w:left="3524" w:hanging="360"/>
      </w:pPr>
    </w:lvl>
    <w:lvl w:ilvl="4" w:tplc="04160019" w:tentative="1">
      <w:start w:val="1"/>
      <w:numFmt w:val="lowerLetter"/>
      <w:lvlText w:val="%5."/>
      <w:lvlJc w:val="left"/>
      <w:pPr>
        <w:ind w:left="4244" w:hanging="360"/>
      </w:pPr>
    </w:lvl>
    <w:lvl w:ilvl="5" w:tplc="0416001B" w:tentative="1">
      <w:start w:val="1"/>
      <w:numFmt w:val="lowerRoman"/>
      <w:lvlText w:val="%6."/>
      <w:lvlJc w:val="right"/>
      <w:pPr>
        <w:ind w:left="4964" w:hanging="180"/>
      </w:pPr>
    </w:lvl>
    <w:lvl w:ilvl="6" w:tplc="0416000F" w:tentative="1">
      <w:start w:val="1"/>
      <w:numFmt w:val="decimal"/>
      <w:lvlText w:val="%7."/>
      <w:lvlJc w:val="left"/>
      <w:pPr>
        <w:ind w:left="5684" w:hanging="360"/>
      </w:pPr>
    </w:lvl>
    <w:lvl w:ilvl="7" w:tplc="04160019" w:tentative="1">
      <w:start w:val="1"/>
      <w:numFmt w:val="lowerLetter"/>
      <w:lvlText w:val="%8."/>
      <w:lvlJc w:val="left"/>
      <w:pPr>
        <w:ind w:left="6404" w:hanging="360"/>
      </w:pPr>
    </w:lvl>
    <w:lvl w:ilvl="8" w:tplc="0416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6" w15:restartNumberingAfterBreak="0">
    <w:nsid w:val="303F249A"/>
    <w:multiLevelType w:val="hybridMultilevel"/>
    <w:tmpl w:val="D5BAE682"/>
    <w:lvl w:ilvl="0" w:tplc="0BEE113A">
      <w:start w:val="1"/>
      <w:numFmt w:val="upperRoman"/>
      <w:lvlText w:val="%1"/>
      <w:lvlJc w:val="left"/>
      <w:pPr>
        <w:ind w:left="2421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7" w15:restartNumberingAfterBreak="0">
    <w:nsid w:val="32A059D2"/>
    <w:multiLevelType w:val="hybridMultilevel"/>
    <w:tmpl w:val="6DB2C97C"/>
    <w:lvl w:ilvl="0" w:tplc="0BEE113A">
      <w:start w:val="1"/>
      <w:numFmt w:val="upperRoman"/>
      <w:lvlText w:val="%1"/>
      <w:lvlJc w:val="left"/>
      <w:pPr>
        <w:ind w:left="3141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386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58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530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602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74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746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818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901" w:hanging="180"/>
      </w:pPr>
      <w:rPr>
        <w:rFonts w:cs="Times New Roman"/>
      </w:rPr>
    </w:lvl>
  </w:abstractNum>
  <w:abstractNum w:abstractNumId="28" w15:restartNumberingAfterBreak="0">
    <w:nsid w:val="39F11569"/>
    <w:multiLevelType w:val="hybridMultilevel"/>
    <w:tmpl w:val="E9C0F95C"/>
    <w:lvl w:ilvl="0" w:tplc="C2FCE0B8">
      <w:start w:val="1"/>
      <w:numFmt w:val="lowerLetter"/>
      <w:lvlText w:val="%1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9" w15:restartNumberingAfterBreak="0">
    <w:nsid w:val="3C4A1B9D"/>
    <w:multiLevelType w:val="hybridMultilevel"/>
    <w:tmpl w:val="83582C84"/>
    <w:lvl w:ilvl="0" w:tplc="5ADC0FE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0" w15:restartNumberingAfterBreak="0">
    <w:nsid w:val="3E7C4FE7"/>
    <w:multiLevelType w:val="hybridMultilevel"/>
    <w:tmpl w:val="3388545C"/>
    <w:lvl w:ilvl="0" w:tplc="E0A01C84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1" w15:restartNumberingAfterBreak="0">
    <w:nsid w:val="3F8647CD"/>
    <w:multiLevelType w:val="hybridMultilevel"/>
    <w:tmpl w:val="F5DEC586"/>
    <w:lvl w:ilvl="0" w:tplc="1A0A625A">
      <w:start w:val="1"/>
      <w:numFmt w:val="upperRoman"/>
      <w:lvlText w:val="%1"/>
      <w:lvlJc w:val="left"/>
      <w:pPr>
        <w:ind w:left="1736" w:hanging="360"/>
      </w:pPr>
      <w:rPr>
        <w:rFonts w:ascii="Georgia" w:hAnsi="Georgia"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56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176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896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616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336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056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776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496" w:hanging="180"/>
      </w:pPr>
      <w:rPr>
        <w:rFonts w:cs="Times New Roman"/>
      </w:rPr>
    </w:lvl>
  </w:abstractNum>
  <w:abstractNum w:abstractNumId="32" w15:restartNumberingAfterBreak="0">
    <w:nsid w:val="43FB2A97"/>
    <w:multiLevelType w:val="hybridMultilevel"/>
    <w:tmpl w:val="2928405E"/>
    <w:lvl w:ilvl="0" w:tplc="A65A3D8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3" w15:restartNumberingAfterBreak="0">
    <w:nsid w:val="60852AC6"/>
    <w:multiLevelType w:val="hybridMultilevel"/>
    <w:tmpl w:val="3D5C7782"/>
    <w:lvl w:ilvl="0" w:tplc="C3E6FEF8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4" w15:restartNumberingAfterBreak="0">
    <w:nsid w:val="60A60B07"/>
    <w:multiLevelType w:val="hybridMultilevel"/>
    <w:tmpl w:val="8976DA04"/>
    <w:lvl w:ilvl="0" w:tplc="A04AE7EE">
      <w:start w:val="1"/>
      <w:numFmt w:val="upperRoman"/>
      <w:lvlText w:val="%1"/>
      <w:lvlJc w:val="right"/>
      <w:pPr>
        <w:ind w:left="100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24" w:hanging="360"/>
      </w:pPr>
    </w:lvl>
    <w:lvl w:ilvl="2" w:tplc="0416001B">
      <w:start w:val="1"/>
      <w:numFmt w:val="lowerRoman"/>
      <w:lvlText w:val="%3."/>
      <w:lvlJc w:val="right"/>
      <w:pPr>
        <w:ind w:left="2444" w:hanging="180"/>
      </w:pPr>
    </w:lvl>
    <w:lvl w:ilvl="3" w:tplc="0416000F">
      <w:start w:val="1"/>
      <w:numFmt w:val="decimal"/>
      <w:lvlText w:val="%4."/>
      <w:lvlJc w:val="left"/>
      <w:pPr>
        <w:ind w:left="3164" w:hanging="360"/>
      </w:pPr>
    </w:lvl>
    <w:lvl w:ilvl="4" w:tplc="04160019">
      <w:start w:val="1"/>
      <w:numFmt w:val="lowerLetter"/>
      <w:lvlText w:val="%5."/>
      <w:lvlJc w:val="left"/>
      <w:pPr>
        <w:ind w:left="3884" w:hanging="360"/>
      </w:pPr>
    </w:lvl>
    <w:lvl w:ilvl="5" w:tplc="0416001B">
      <w:start w:val="1"/>
      <w:numFmt w:val="lowerRoman"/>
      <w:lvlText w:val="%6."/>
      <w:lvlJc w:val="right"/>
      <w:pPr>
        <w:ind w:left="4604" w:hanging="180"/>
      </w:pPr>
    </w:lvl>
    <w:lvl w:ilvl="6" w:tplc="0416000F">
      <w:start w:val="1"/>
      <w:numFmt w:val="decimal"/>
      <w:lvlText w:val="%7."/>
      <w:lvlJc w:val="left"/>
      <w:pPr>
        <w:ind w:left="5324" w:hanging="360"/>
      </w:pPr>
    </w:lvl>
    <w:lvl w:ilvl="7" w:tplc="04160019">
      <w:start w:val="1"/>
      <w:numFmt w:val="lowerLetter"/>
      <w:lvlText w:val="%8."/>
      <w:lvlJc w:val="left"/>
      <w:pPr>
        <w:ind w:left="6044" w:hanging="360"/>
      </w:pPr>
    </w:lvl>
    <w:lvl w:ilvl="8" w:tplc="0416001B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1C85880"/>
    <w:multiLevelType w:val="hybridMultilevel"/>
    <w:tmpl w:val="5D10B3E8"/>
    <w:lvl w:ilvl="0" w:tplc="5F92F69A">
      <w:start w:val="1"/>
      <w:numFmt w:val="lowerLetter"/>
      <w:lvlText w:val="%1"/>
      <w:lvlJc w:val="left"/>
      <w:pPr>
        <w:ind w:left="2421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6" w15:restartNumberingAfterBreak="0">
    <w:nsid w:val="725C017E"/>
    <w:multiLevelType w:val="hybridMultilevel"/>
    <w:tmpl w:val="BA083DC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CE05B2"/>
    <w:multiLevelType w:val="multilevel"/>
    <w:tmpl w:val="4252D5F8"/>
    <w:lvl w:ilvl="0">
      <w:start w:val="1"/>
      <w:numFmt w:val="upperRoman"/>
      <w:lvlText w:val="%1"/>
      <w:lvlJc w:val="left"/>
      <w:pPr>
        <w:ind w:hanging="216"/>
      </w:pPr>
      <w:rPr>
        <w:rFonts w:cs="Times New Roman" w:hint="default"/>
        <w:b/>
        <w:bCs/>
        <w:w w:val="101"/>
        <w:sz w:val="21"/>
        <w:szCs w:val="21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 w16cid:durableId="926235098">
    <w:abstractNumId w:val="36"/>
  </w:num>
  <w:num w:numId="2" w16cid:durableId="606155498">
    <w:abstractNumId w:val="18"/>
  </w:num>
  <w:num w:numId="3" w16cid:durableId="164714384">
    <w:abstractNumId w:val="17"/>
  </w:num>
  <w:num w:numId="4" w16cid:durableId="510604971">
    <w:abstractNumId w:val="16"/>
  </w:num>
  <w:num w:numId="5" w16cid:durableId="887180745">
    <w:abstractNumId w:val="15"/>
  </w:num>
  <w:num w:numId="6" w16cid:durableId="455948365">
    <w:abstractNumId w:val="14"/>
  </w:num>
  <w:num w:numId="7" w16cid:durableId="1800538475">
    <w:abstractNumId w:val="13"/>
  </w:num>
  <w:num w:numId="8" w16cid:durableId="1364553004">
    <w:abstractNumId w:val="12"/>
  </w:num>
  <w:num w:numId="9" w16cid:durableId="1372266025">
    <w:abstractNumId w:val="11"/>
  </w:num>
  <w:num w:numId="10" w16cid:durableId="1020088679">
    <w:abstractNumId w:val="10"/>
  </w:num>
  <w:num w:numId="11" w16cid:durableId="1323512002">
    <w:abstractNumId w:val="9"/>
  </w:num>
  <w:num w:numId="12" w16cid:durableId="634599055">
    <w:abstractNumId w:val="8"/>
  </w:num>
  <w:num w:numId="13" w16cid:durableId="1659461885">
    <w:abstractNumId w:val="7"/>
  </w:num>
  <w:num w:numId="14" w16cid:durableId="1592273588">
    <w:abstractNumId w:val="6"/>
  </w:num>
  <w:num w:numId="15" w16cid:durableId="1748190964">
    <w:abstractNumId w:val="5"/>
  </w:num>
  <w:num w:numId="16" w16cid:durableId="872352360">
    <w:abstractNumId w:val="4"/>
  </w:num>
  <w:num w:numId="17" w16cid:durableId="1602832303">
    <w:abstractNumId w:val="3"/>
  </w:num>
  <w:num w:numId="18" w16cid:durableId="893853455">
    <w:abstractNumId w:val="2"/>
  </w:num>
  <w:num w:numId="19" w16cid:durableId="41251464">
    <w:abstractNumId w:val="1"/>
  </w:num>
  <w:num w:numId="20" w16cid:durableId="1199974596">
    <w:abstractNumId w:val="31"/>
  </w:num>
  <w:num w:numId="21" w16cid:durableId="168369738">
    <w:abstractNumId w:val="26"/>
  </w:num>
  <w:num w:numId="22" w16cid:durableId="1511287540">
    <w:abstractNumId w:val="27"/>
  </w:num>
  <w:num w:numId="23" w16cid:durableId="2131821581">
    <w:abstractNumId w:val="35"/>
  </w:num>
  <w:num w:numId="24" w16cid:durableId="984236428">
    <w:abstractNumId w:val="22"/>
  </w:num>
  <w:num w:numId="25" w16cid:durableId="1879780989">
    <w:abstractNumId w:val="37"/>
  </w:num>
  <w:num w:numId="26" w16cid:durableId="1655446740">
    <w:abstractNumId w:val="20"/>
  </w:num>
  <w:num w:numId="27" w16cid:durableId="759838223">
    <w:abstractNumId w:val="23"/>
  </w:num>
  <w:num w:numId="28" w16cid:durableId="944776673">
    <w:abstractNumId w:val="32"/>
  </w:num>
  <w:num w:numId="29" w16cid:durableId="1472551484">
    <w:abstractNumId w:val="24"/>
  </w:num>
  <w:num w:numId="30" w16cid:durableId="1011369857">
    <w:abstractNumId w:val="34"/>
  </w:num>
  <w:num w:numId="31" w16cid:durableId="68307369">
    <w:abstractNumId w:val="25"/>
  </w:num>
  <w:num w:numId="32" w16cid:durableId="2059164304">
    <w:abstractNumId w:val="34"/>
  </w:num>
  <w:num w:numId="33" w16cid:durableId="466971851">
    <w:abstractNumId w:val="21"/>
  </w:num>
  <w:num w:numId="34" w16cid:durableId="1350375454">
    <w:abstractNumId w:val="29"/>
  </w:num>
  <w:num w:numId="35" w16cid:durableId="834340981">
    <w:abstractNumId w:val="33"/>
  </w:num>
  <w:num w:numId="36" w16cid:durableId="1748309144">
    <w:abstractNumId w:val="28"/>
  </w:num>
  <w:num w:numId="37" w16cid:durableId="987048645">
    <w:abstractNumId w:val="30"/>
  </w:num>
  <w:num w:numId="38" w16cid:durableId="1495294624">
    <w:abstractNumId w:val="0"/>
  </w:num>
  <w:num w:numId="39" w16cid:durableId="20160278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D8D"/>
    <w:rsid w:val="00001276"/>
    <w:rsid w:val="00002982"/>
    <w:rsid w:val="000116E6"/>
    <w:rsid w:val="000261B0"/>
    <w:rsid w:val="00046496"/>
    <w:rsid w:val="0004754B"/>
    <w:rsid w:val="00052721"/>
    <w:rsid w:val="000575F6"/>
    <w:rsid w:val="00062900"/>
    <w:rsid w:val="00070243"/>
    <w:rsid w:val="0007033E"/>
    <w:rsid w:val="00071787"/>
    <w:rsid w:val="00072D40"/>
    <w:rsid w:val="00077CBC"/>
    <w:rsid w:val="000828AE"/>
    <w:rsid w:val="00084256"/>
    <w:rsid w:val="00087F2B"/>
    <w:rsid w:val="000D02F1"/>
    <w:rsid w:val="000D1F9E"/>
    <w:rsid w:val="000E0DDB"/>
    <w:rsid w:val="000F558E"/>
    <w:rsid w:val="000F679B"/>
    <w:rsid w:val="00102763"/>
    <w:rsid w:val="00105E2D"/>
    <w:rsid w:val="00115021"/>
    <w:rsid w:val="0012099E"/>
    <w:rsid w:val="00126E3C"/>
    <w:rsid w:val="001276E9"/>
    <w:rsid w:val="00133487"/>
    <w:rsid w:val="00146095"/>
    <w:rsid w:val="00176A24"/>
    <w:rsid w:val="001861DC"/>
    <w:rsid w:val="001A4BF9"/>
    <w:rsid w:val="001A7127"/>
    <w:rsid w:val="001B3E80"/>
    <w:rsid w:val="001C5AE0"/>
    <w:rsid w:val="001D1C36"/>
    <w:rsid w:val="00206851"/>
    <w:rsid w:val="002243C7"/>
    <w:rsid w:val="002257A6"/>
    <w:rsid w:val="00226FC5"/>
    <w:rsid w:val="00230669"/>
    <w:rsid w:val="00230CA8"/>
    <w:rsid w:val="00233AE2"/>
    <w:rsid w:val="00253DFE"/>
    <w:rsid w:val="00271EBF"/>
    <w:rsid w:val="00277119"/>
    <w:rsid w:val="00280D5C"/>
    <w:rsid w:val="00290947"/>
    <w:rsid w:val="002916AF"/>
    <w:rsid w:val="002A124E"/>
    <w:rsid w:val="002A2926"/>
    <w:rsid w:val="002B22DB"/>
    <w:rsid w:val="002E26EA"/>
    <w:rsid w:val="002E305B"/>
    <w:rsid w:val="002F4D19"/>
    <w:rsid w:val="002F72D2"/>
    <w:rsid w:val="00332764"/>
    <w:rsid w:val="0034297D"/>
    <w:rsid w:val="00352464"/>
    <w:rsid w:val="00361237"/>
    <w:rsid w:val="00375AA9"/>
    <w:rsid w:val="0038399C"/>
    <w:rsid w:val="003B0E3D"/>
    <w:rsid w:val="003C190E"/>
    <w:rsid w:val="003E4466"/>
    <w:rsid w:val="003E744F"/>
    <w:rsid w:val="003F391E"/>
    <w:rsid w:val="003F692C"/>
    <w:rsid w:val="003F7CF1"/>
    <w:rsid w:val="004052FC"/>
    <w:rsid w:val="00412153"/>
    <w:rsid w:val="00412541"/>
    <w:rsid w:val="004209AA"/>
    <w:rsid w:val="00424381"/>
    <w:rsid w:val="0043075B"/>
    <w:rsid w:val="0043140E"/>
    <w:rsid w:val="00435C4E"/>
    <w:rsid w:val="00444016"/>
    <w:rsid w:val="00471856"/>
    <w:rsid w:val="00472F10"/>
    <w:rsid w:val="00482DB6"/>
    <w:rsid w:val="004A2A3D"/>
    <w:rsid w:val="004E14CE"/>
    <w:rsid w:val="004E309C"/>
    <w:rsid w:val="005019FC"/>
    <w:rsid w:val="0050318D"/>
    <w:rsid w:val="005034F5"/>
    <w:rsid w:val="0051091F"/>
    <w:rsid w:val="005111C9"/>
    <w:rsid w:val="00517F46"/>
    <w:rsid w:val="005257DB"/>
    <w:rsid w:val="00532C5B"/>
    <w:rsid w:val="00566632"/>
    <w:rsid w:val="00567005"/>
    <w:rsid w:val="00571FD1"/>
    <w:rsid w:val="005720FF"/>
    <w:rsid w:val="005A0D63"/>
    <w:rsid w:val="005A1766"/>
    <w:rsid w:val="005A6A4F"/>
    <w:rsid w:val="005A7901"/>
    <w:rsid w:val="005B0B5E"/>
    <w:rsid w:val="005D5706"/>
    <w:rsid w:val="006007AC"/>
    <w:rsid w:val="0061278C"/>
    <w:rsid w:val="00617AB3"/>
    <w:rsid w:val="00630BF5"/>
    <w:rsid w:val="00640256"/>
    <w:rsid w:val="00650B28"/>
    <w:rsid w:val="006520C0"/>
    <w:rsid w:val="00652D1D"/>
    <w:rsid w:val="00660854"/>
    <w:rsid w:val="00675DB4"/>
    <w:rsid w:val="0068356F"/>
    <w:rsid w:val="00687C56"/>
    <w:rsid w:val="006913A9"/>
    <w:rsid w:val="006918B1"/>
    <w:rsid w:val="00693ADF"/>
    <w:rsid w:val="006B31D6"/>
    <w:rsid w:val="006C1D8D"/>
    <w:rsid w:val="006C2B67"/>
    <w:rsid w:val="006C4E4D"/>
    <w:rsid w:val="006C7377"/>
    <w:rsid w:val="006E03E6"/>
    <w:rsid w:val="006E3665"/>
    <w:rsid w:val="006E4FCB"/>
    <w:rsid w:val="006E668D"/>
    <w:rsid w:val="006E6788"/>
    <w:rsid w:val="00717308"/>
    <w:rsid w:val="00720333"/>
    <w:rsid w:val="00746E1F"/>
    <w:rsid w:val="007550EA"/>
    <w:rsid w:val="0076748F"/>
    <w:rsid w:val="00784A32"/>
    <w:rsid w:val="00792336"/>
    <w:rsid w:val="00795457"/>
    <w:rsid w:val="007B0C90"/>
    <w:rsid w:val="007B341F"/>
    <w:rsid w:val="007C1986"/>
    <w:rsid w:val="007F219B"/>
    <w:rsid w:val="008067EF"/>
    <w:rsid w:val="00813F89"/>
    <w:rsid w:val="0081454A"/>
    <w:rsid w:val="00815A53"/>
    <w:rsid w:val="00821901"/>
    <w:rsid w:val="00843D06"/>
    <w:rsid w:val="00844417"/>
    <w:rsid w:val="00847C9C"/>
    <w:rsid w:val="008506FE"/>
    <w:rsid w:val="00850B2E"/>
    <w:rsid w:val="00864316"/>
    <w:rsid w:val="0087148C"/>
    <w:rsid w:val="00893554"/>
    <w:rsid w:val="0089632A"/>
    <w:rsid w:val="008A4CAC"/>
    <w:rsid w:val="008B2D34"/>
    <w:rsid w:val="008B6273"/>
    <w:rsid w:val="008B7314"/>
    <w:rsid w:val="008C6EC7"/>
    <w:rsid w:val="008C6EEB"/>
    <w:rsid w:val="008D228C"/>
    <w:rsid w:val="008E650A"/>
    <w:rsid w:val="008F4D2E"/>
    <w:rsid w:val="00900A15"/>
    <w:rsid w:val="00900A73"/>
    <w:rsid w:val="009172B9"/>
    <w:rsid w:val="00952467"/>
    <w:rsid w:val="00954F9C"/>
    <w:rsid w:val="0097088C"/>
    <w:rsid w:val="0097457B"/>
    <w:rsid w:val="00974B1F"/>
    <w:rsid w:val="0098090E"/>
    <w:rsid w:val="00985D2C"/>
    <w:rsid w:val="00986D5A"/>
    <w:rsid w:val="00987FA7"/>
    <w:rsid w:val="009C2E9C"/>
    <w:rsid w:val="009D2CA5"/>
    <w:rsid w:val="009D3B73"/>
    <w:rsid w:val="009E617C"/>
    <w:rsid w:val="009F30C8"/>
    <w:rsid w:val="00A01AE5"/>
    <w:rsid w:val="00A06ABE"/>
    <w:rsid w:val="00A07852"/>
    <w:rsid w:val="00A11D89"/>
    <w:rsid w:val="00A144C0"/>
    <w:rsid w:val="00A16E6D"/>
    <w:rsid w:val="00A24E2C"/>
    <w:rsid w:val="00A42C17"/>
    <w:rsid w:val="00A43FC6"/>
    <w:rsid w:val="00A61B85"/>
    <w:rsid w:val="00A65186"/>
    <w:rsid w:val="00A71C68"/>
    <w:rsid w:val="00A82B26"/>
    <w:rsid w:val="00A84CB7"/>
    <w:rsid w:val="00A90297"/>
    <w:rsid w:val="00AB2C2B"/>
    <w:rsid w:val="00AB7A03"/>
    <w:rsid w:val="00AC0153"/>
    <w:rsid w:val="00AC3284"/>
    <w:rsid w:val="00AC6433"/>
    <w:rsid w:val="00AE69CD"/>
    <w:rsid w:val="00B0361D"/>
    <w:rsid w:val="00B0597F"/>
    <w:rsid w:val="00B110CB"/>
    <w:rsid w:val="00B14237"/>
    <w:rsid w:val="00B205D0"/>
    <w:rsid w:val="00B208C8"/>
    <w:rsid w:val="00B30A76"/>
    <w:rsid w:val="00B359C8"/>
    <w:rsid w:val="00B43536"/>
    <w:rsid w:val="00B453F2"/>
    <w:rsid w:val="00B51243"/>
    <w:rsid w:val="00B54995"/>
    <w:rsid w:val="00B6290D"/>
    <w:rsid w:val="00B74F6D"/>
    <w:rsid w:val="00B811F0"/>
    <w:rsid w:val="00B933A0"/>
    <w:rsid w:val="00BB02BA"/>
    <w:rsid w:val="00BC048B"/>
    <w:rsid w:val="00BC3B94"/>
    <w:rsid w:val="00BD079E"/>
    <w:rsid w:val="00BD0D4E"/>
    <w:rsid w:val="00BD505A"/>
    <w:rsid w:val="00BF49B7"/>
    <w:rsid w:val="00BF4A80"/>
    <w:rsid w:val="00C0110F"/>
    <w:rsid w:val="00C0120A"/>
    <w:rsid w:val="00C0302F"/>
    <w:rsid w:val="00C051EB"/>
    <w:rsid w:val="00C074B0"/>
    <w:rsid w:val="00C1185C"/>
    <w:rsid w:val="00C20CD0"/>
    <w:rsid w:val="00C337EC"/>
    <w:rsid w:val="00C34F77"/>
    <w:rsid w:val="00C36F53"/>
    <w:rsid w:val="00C430A8"/>
    <w:rsid w:val="00C57A51"/>
    <w:rsid w:val="00C74526"/>
    <w:rsid w:val="00C853EA"/>
    <w:rsid w:val="00C96315"/>
    <w:rsid w:val="00CA306F"/>
    <w:rsid w:val="00CB1970"/>
    <w:rsid w:val="00CB322D"/>
    <w:rsid w:val="00CC1B04"/>
    <w:rsid w:val="00CD0B76"/>
    <w:rsid w:val="00CF2536"/>
    <w:rsid w:val="00D0642F"/>
    <w:rsid w:val="00D1242C"/>
    <w:rsid w:val="00D33DC6"/>
    <w:rsid w:val="00D3774B"/>
    <w:rsid w:val="00D42C50"/>
    <w:rsid w:val="00D43CAF"/>
    <w:rsid w:val="00D45294"/>
    <w:rsid w:val="00D47294"/>
    <w:rsid w:val="00D62A12"/>
    <w:rsid w:val="00D64B8A"/>
    <w:rsid w:val="00D810CE"/>
    <w:rsid w:val="00D8497A"/>
    <w:rsid w:val="00D95453"/>
    <w:rsid w:val="00DB28AD"/>
    <w:rsid w:val="00DB574E"/>
    <w:rsid w:val="00DC410F"/>
    <w:rsid w:val="00DD53E8"/>
    <w:rsid w:val="00E01CC4"/>
    <w:rsid w:val="00E220DD"/>
    <w:rsid w:val="00E22648"/>
    <w:rsid w:val="00E27AFE"/>
    <w:rsid w:val="00E34CEB"/>
    <w:rsid w:val="00E413F5"/>
    <w:rsid w:val="00E46368"/>
    <w:rsid w:val="00E51420"/>
    <w:rsid w:val="00E6089D"/>
    <w:rsid w:val="00E63258"/>
    <w:rsid w:val="00E7177B"/>
    <w:rsid w:val="00E94BED"/>
    <w:rsid w:val="00EB7C90"/>
    <w:rsid w:val="00EC2113"/>
    <w:rsid w:val="00ED479B"/>
    <w:rsid w:val="00F03662"/>
    <w:rsid w:val="00F03CAD"/>
    <w:rsid w:val="00F062EC"/>
    <w:rsid w:val="00F25895"/>
    <w:rsid w:val="00F31E34"/>
    <w:rsid w:val="00F52D1F"/>
    <w:rsid w:val="00F545FA"/>
    <w:rsid w:val="00F602C8"/>
    <w:rsid w:val="00F94C38"/>
    <w:rsid w:val="00FA1E83"/>
    <w:rsid w:val="00FB24C1"/>
    <w:rsid w:val="00FD2F29"/>
    <w:rsid w:val="00FE6AAF"/>
    <w:rsid w:val="00FF6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34C3F5"/>
  <w15:chartTrackingRefBased/>
  <w15:docId w15:val="{0AB44F17-9694-4935-9F7C-E5B18E977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41F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7B341F"/>
    <w:pPr>
      <w:widowControl w:val="0"/>
      <w:autoSpaceDE w:val="0"/>
      <w:autoSpaceDN w:val="0"/>
      <w:spacing w:after="0" w:line="240" w:lineRule="auto"/>
      <w:ind w:left="372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pt-PT" w:eastAsia="pt-PT" w:bidi="pt-PT"/>
    </w:rPr>
  </w:style>
  <w:style w:type="paragraph" w:styleId="Ttulo2">
    <w:name w:val="heading 2"/>
    <w:basedOn w:val="Normal"/>
    <w:link w:val="Ttulo2Char"/>
    <w:uiPriority w:val="1"/>
    <w:qFormat/>
    <w:rsid w:val="006007AC"/>
    <w:pPr>
      <w:widowControl w:val="0"/>
      <w:autoSpaceDE w:val="0"/>
      <w:autoSpaceDN w:val="0"/>
      <w:adjustRightInd w:val="0"/>
      <w:spacing w:before="63" w:after="0" w:line="240" w:lineRule="auto"/>
      <w:ind w:left="600"/>
      <w:outlineLvl w:val="1"/>
    </w:pPr>
    <w:rPr>
      <w:rFonts w:ascii="Arial" w:eastAsiaTheme="minorEastAsia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link w:val="Ttulo3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ind w:left="3499"/>
      <w:outlineLvl w:val="2"/>
    </w:pPr>
    <w:rPr>
      <w:rFonts w:ascii="Arial" w:eastAsiaTheme="minorEastAsia" w:hAnsi="Arial" w:cs="Arial"/>
      <w:b/>
      <w:bCs/>
      <w:sz w:val="25"/>
      <w:szCs w:val="25"/>
      <w:lang w:eastAsia="pt-BR"/>
    </w:rPr>
  </w:style>
  <w:style w:type="paragraph" w:styleId="Ttulo4">
    <w:name w:val="heading 4"/>
    <w:basedOn w:val="Normal"/>
    <w:link w:val="Ttulo4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Century Gothic" w:eastAsiaTheme="minorEastAsia" w:hAnsi="Century Gothic" w:cs="Century Gothic"/>
      <w:b/>
      <w:bCs/>
      <w:sz w:val="23"/>
      <w:szCs w:val="23"/>
      <w:lang w:eastAsia="pt-BR"/>
    </w:rPr>
  </w:style>
  <w:style w:type="paragraph" w:styleId="Ttulo5">
    <w:name w:val="heading 5"/>
    <w:basedOn w:val="Normal"/>
    <w:link w:val="Ttulo5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ind w:left="606"/>
      <w:outlineLvl w:val="4"/>
    </w:pPr>
    <w:rPr>
      <w:rFonts w:ascii="Century Gothic" w:eastAsiaTheme="minorEastAsia" w:hAnsi="Century Gothic" w:cs="Century Gothic"/>
      <w:sz w:val="23"/>
      <w:szCs w:val="23"/>
      <w:lang w:eastAsia="pt-BR"/>
    </w:rPr>
  </w:style>
  <w:style w:type="paragraph" w:styleId="Ttulo6">
    <w:name w:val="heading 6"/>
    <w:basedOn w:val="Normal"/>
    <w:link w:val="Ttulo6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Century Gothic" w:eastAsiaTheme="minorEastAsia" w:hAnsi="Century Gothic" w:cs="Century Gothic"/>
      <w:b/>
      <w:bCs/>
      <w:lang w:eastAsia="pt-BR"/>
    </w:rPr>
  </w:style>
  <w:style w:type="paragraph" w:styleId="Ttulo7">
    <w:name w:val="heading 7"/>
    <w:basedOn w:val="Normal"/>
    <w:link w:val="Ttulo7Char"/>
    <w:uiPriority w:val="1"/>
    <w:qFormat/>
    <w:rsid w:val="006007AC"/>
    <w:pPr>
      <w:widowControl w:val="0"/>
      <w:autoSpaceDE w:val="0"/>
      <w:autoSpaceDN w:val="0"/>
      <w:adjustRightInd w:val="0"/>
      <w:spacing w:before="56" w:after="0" w:line="240" w:lineRule="auto"/>
      <w:outlineLvl w:val="6"/>
    </w:pPr>
    <w:rPr>
      <w:rFonts w:ascii="Century Gothic" w:eastAsiaTheme="minorEastAsia" w:hAnsi="Century Gothic" w:cs="Century Gothic"/>
      <w:b/>
      <w:bCs/>
      <w:sz w:val="21"/>
      <w:szCs w:val="2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C1D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C1D8D"/>
  </w:style>
  <w:style w:type="paragraph" w:styleId="Rodap">
    <w:name w:val="footer"/>
    <w:basedOn w:val="Normal"/>
    <w:link w:val="RodapChar"/>
    <w:uiPriority w:val="99"/>
    <w:unhideWhenUsed/>
    <w:rsid w:val="006C1D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C1D8D"/>
  </w:style>
  <w:style w:type="table" w:styleId="Tabelacomgrade">
    <w:name w:val="Table Grid"/>
    <w:basedOn w:val="Tabelanormal"/>
    <w:uiPriority w:val="39"/>
    <w:rsid w:val="006C1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2257A6"/>
    <w:rPr>
      <w:b/>
      <w:bCs/>
      <w:i w:val="0"/>
      <w:iCs w:val="0"/>
    </w:rPr>
  </w:style>
  <w:style w:type="character" w:styleId="Hyperlink">
    <w:name w:val="Hyperlink"/>
    <w:uiPriority w:val="99"/>
    <w:rsid w:val="002257A6"/>
    <w:rPr>
      <w:color w:val="0000FF"/>
      <w:u w:val="single"/>
    </w:rPr>
  </w:style>
  <w:style w:type="paragraph" w:styleId="PargrafodaLista">
    <w:name w:val="List Paragraph"/>
    <w:basedOn w:val="Normal"/>
    <w:uiPriority w:val="1"/>
    <w:qFormat/>
    <w:rsid w:val="00C96315"/>
    <w:pPr>
      <w:spacing w:after="160" w:line="259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unhideWhenUsed/>
    <w:rsid w:val="00900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900A73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7B341F"/>
    <w:rPr>
      <w:rFonts w:ascii="Times New Roman" w:eastAsia="Times New Roman" w:hAnsi="Times New Roman" w:cs="Times New Roman"/>
      <w:b/>
      <w:bCs/>
      <w:sz w:val="24"/>
      <w:szCs w:val="24"/>
      <w:lang w:val="pt-PT" w:eastAsia="pt-PT" w:bidi="pt-PT"/>
    </w:rPr>
  </w:style>
  <w:style w:type="paragraph" w:customStyle="1" w:styleId="Default">
    <w:name w:val="Default"/>
    <w:rsid w:val="007B34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B341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99"/>
    <w:rsid w:val="007B341F"/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character" w:customStyle="1" w:styleId="Ttulo2Char">
    <w:name w:val="Título 2 Char"/>
    <w:basedOn w:val="Fontepargpadro"/>
    <w:link w:val="Ttulo2"/>
    <w:uiPriority w:val="1"/>
    <w:rsid w:val="006007AC"/>
    <w:rPr>
      <w:rFonts w:ascii="Arial" w:eastAsiaTheme="minorEastAsia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1"/>
    <w:rsid w:val="006007AC"/>
    <w:rPr>
      <w:rFonts w:ascii="Arial" w:eastAsiaTheme="minorEastAsia" w:hAnsi="Arial" w:cs="Arial"/>
      <w:b/>
      <w:bCs/>
      <w:sz w:val="25"/>
      <w:szCs w:val="25"/>
      <w:lang w:eastAsia="pt-BR"/>
    </w:rPr>
  </w:style>
  <w:style w:type="character" w:customStyle="1" w:styleId="Ttulo4Char">
    <w:name w:val="Título 4 Char"/>
    <w:basedOn w:val="Fontepargpadro"/>
    <w:link w:val="Ttulo4"/>
    <w:uiPriority w:val="1"/>
    <w:rsid w:val="006007AC"/>
    <w:rPr>
      <w:rFonts w:ascii="Century Gothic" w:eastAsiaTheme="minorEastAsia" w:hAnsi="Century Gothic" w:cs="Century Gothic"/>
      <w:b/>
      <w:bCs/>
      <w:sz w:val="23"/>
      <w:szCs w:val="23"/>
      <w:lang w:eastAsia="pt-BR"/>
    </w:rPr>
  </w:style>
  <w:style w:type="character" w:customStyle="1" w:styleId="Ttulo5Char">
    <w:name w:val="Título 5 Char"/>
    <w:basedOn w:val="Fontepargpadro"/>
    <w:link w:val="Ttulo5"/>
    <w:uiPriority w:val="1"/>
    <w:rsid w:val="006007AC"/>
    <w:rPr>
      <w:rFonts w:ascii="Century Gothic" w:eastAsiaTheme="minorEastAsia" w:hAnsi="Century Gothic" w:cs="Century Gothic"/>
      <w:sz w:val="23"/>
      <w:szCs w:val="23"/>
      <w:lang w:eastAsia="pt-BR"/>
    </w:rPr>
  </w:style>
  <w:style w:type="character" w:customStyle="1" w:styleId="Ttulo6Char">
    <w:name w:val="Título 6 Char"/>
    <w:basedOn w:val="Fontepargpadro"/>
    <w:link w:val="Ttulo6"/>
    <w:uiPriority w:val="1"/>
    <w:rsid w:val="006007AC"/>
    <w:rPr>
      <w:rFonts w:ascii="Century Gothic" w:eastAsiaTheme="minorEastAsia" w:hAnsi="Century Gothic" w:cs="Century Gothic"/>
      <w:b/>
      <w:bCs/>
      <w:lang w:eastAsia="pt-BR"/>
    </w:rPr>
  </w:style>
  <w:style w:type="character" w:customStyle="1" w:styleId="Ttulo7Char">
    <w:name w:val="Título 7 Char"/>
    <w:basedOn w:val="Fontepargpadro"/>
    <w:link w:val="Ttulo7"/>
    <w:uiPriority w:val="1"/>
    <w:rsid w:val="006007AC"/>
    <w:rPr>
      <w:rFonts w:ascii="Century Gothic" w:eastAsiaTheme="minorEastAsia" w:hAnsi="Century Gothic" w:cs="Century Gothic"/>
      <w:b/>
      <w:bCs/>
      <w:sz w:val="21"/>
      <w:szCs w:val="21"/>
      <w:lang w:eastAsia="pt-BR"/>
    </w:rPr>
  </w:style>
  <w:style w:type="paragraph" w:customStyle="1" w:styleId="TableParagraph">
    <w:name w:val="Table Paragraph"/>
    <w:basedOn w:val="Normal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3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61B8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61B85"/>
  </w:style>
  <w:style w:type="paragraph" w:styleId="Ttulo">
    <w:name w:val="Title"/>
    <w:basedOn w:val="Normal"/>
    <w:link w:val="TtuloChar"/>
    <w:qFormat/>
    <w:rsid w:val="00A61B85"/>
    <w:pPr>
      <w:suppressAutoHyphens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61B85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artigo0">
    <w:name w:val="artigo"/>
    <w:basedOn w:val="Normal"/>
    <w:rsid w:val="00FD2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B8A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64B8A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64B8A"/>
    <w:rPr>
      <w:vertAlign w:val="superscript"/>
    </w:rPr>
  </w:style>
  <w:style w:type="paragraph" w:customStyle="1" w:styleId="Artigo">
    <w:name w:val="Artigo"/>
    <w:basedOn w:val="Normal"/>
    <w:rsid w:val="00847C9C"/>
    <w:pPr>
      <w:widowControl w:val="0"/>
      <w:numPr>
        <w:numId w:val="38"/>
      </w:numPr>
      <w:suppressAutoHyphens/>
      <w:spacing w:line="360" w:lineRule="exact"/>
      <w:jc w:val="both"/>
    </w:pPr>
    <w:rPr>
      <w:rFonts w:ascii="Arial" w:eastAsia="Times New Roman" w:hAnsi="Arial" w:cs="Times New Roman"/>
      <w:color w:val="000000"/>
      <w:sz w:val="24"/>
      <w:szCs w:val="24"/>
      <w:lang w:eastAsia="ar-SA"/>
    </w:rPr>
  </w:style>
  <w:style w:type="character" w:styleId="Forte">
    <w:name w:val="Strong"/>
    <w:basedOn w:val="Fontepargpadro"/>
    <w:uiPriority w:val="22"/>
    <w:qFormat/>
    <w:rsid w:val="007C1986"/>
    <w:rPr>
      <w:b/>
      <w:bCs/>
    </w:rPr>
  </w:style>
  <w:style w:type="paragraph" w:customStyle="1" w:styleId="textojustificado">
    <w:name w:val="texto_justificado"/>
    <w:basedOn w:val="Normal"/>
    <w:rsid w:val="007C1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E413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99B93-BB8C-41C2-904A-14D6CAC7B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308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Natalia Di Paula</cp:lastModifiedBy>
  <cp:revision>26</cp:revision>
  <cp:lastPrinted>2022-03-24T16:33:00Z</cp:lastPrinted>
  <dcterms:created xsi:type="dcterms:W3CDTF">2024-08-09T03:12:00Z</dcterms:created>
  <dcterms:modified xsi:type="dcterms:W3CDTF">2026-07-08T18:24:00Z</dcterms:modified>
</cp:coreProperties>
</file>