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287ED" w14:textId="77777777" w:rsidR="00B110CB" w:rsidRDefault="00B110CB" w:rsidP="00F36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b/>
          <w:bCs/>
          <w:caps/>
          <w:color w:val="000000"/>
          <w:lang w:eastAsia="pt-BR"/>
        </w:rPr>
      </w:pPr>
    </w:p>
    <w:p w14:paraId="07435FAD" w14:textId="77777777" w:rsidR="00B110CB" w:rsidRDefault="00B110CB" w:rsidP="00F36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b/>
          <w:bCs/>
          <w:caps/>
          <w:color w:val="000000"/>
          <w:lang w:eastAsia="pt-BR"/>
        </w:rPr>
      </w:pPr>
    </w:p>
    <w:p w14:paraId="151453B7" w14:textId="77777777" w:rsidR="00F367E2" w:rsidRDefault="00F367E2" w:rsidP="00F36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b/>
          <w:bCs/>
          <w:caps/>
          <w:color w:val="000000"/>
          <w:lang w:eastAsia="pt-BR"/>
        </w:rPr>
      </w:pPr>
    </w:p>
    <w:p w14:paraId="6D5A91A3" w14:textId="77777777" w:rsidR="00521A3F" w:rsidRDefault="00521A3F" w:rsidP="00F367E2">
      <w:pPr>
        <w:pStyle w:val="textocentralizadomaiusculas"/>
        <w:spacing w:before="0" w:beforeAutospacing="0" w:after="0" w:afterAutospacing="0"/>
        <w:jc w:val="center"/>
        <w:rPr>
          <w:rFonts w:ascii="Calibri" w:hAnsi="Calibri" w:cs="Calibri"/>
          <w:caps/>
          <w:color w:val="000000"/>
        </w:rPr>
      </w:pPr>
      <w:r>
        <w:rPr>
          <w:rStyle w:val="Forte"/>
          <w:rFonts w:ascii="Calibri" w:hAnsi="Calibri" w:cs="Calibri"/>
          <w:caps/>
          <w:color w:val="000000"/>
        </w:rPr>
        <w:t>ANEXO VII</w:t>
      </w:r>
    </w:p>
    <w:p w14:paraId="46920BF5" w14:textId="77777777" w:rsidR="00521A3F" w:rsidRDefault="00521A3F" w:rsidP="00F367E2">
      <w:pPr>
        <w:pStyle w:val="textocentralizadomaiusculas"/>
        <w:spacing w:before="0" w:beforeAutospacing="0" w:after="0" w:afterAutospacing="0"/>
        <w:jc w:val="center"/>
        <w:rPr>
          <w:rFonts w:ascii="Calibri" w:hAnsi="Calibri" w:cs="Calibri"/>
          <w:caps/>
          <w:color w:val="000000"/>
        </w:rPr>
      </w:pPr>
      <w:r>
        <w:rPr>
          <w:rStyle w:val="Forte"/>
          <w:rFonts w:ascii="Calibri" w:hAnsi="Calibri" w:cs="Calibri"/>
          <w:caps/>
          <w:color w:val="000000"/>
        </w:rPr>
        <w:t>DECLARAÇÃO ÉTNICO-RACIAL E PCD´S</w:t>
      </w:r>
    </w:p>
    <w:p w14:paraId="6BE185A6" w14:textId="4F97A886" w:rsidR="00521A3F" w:rsidRPr="00051B76" w:rsidRDefault="00521A3F" w:rsidP="00F367E2">
      <w:pPr>
        <w:pStyle w:val="textocentralizado"/>
        <w:spacing w:before="0" w:beforeAutospacing="0" w:after="0" w:afterAutospacing="0"/>
        <w:ind w:left="120" w:right="120"/>
        <w:jc w:val="center"/>
        <w:rPr>
          <w:rFonts w:ascii="Calibri" w:hAnsi="Calibri" w:cs="Calibri"/>
          <w:color w:val="000000"/>
          <w:highlight w:val="cyan"/>
        </w:rPr>
      </w:pPr>
      <w:r>
        <w:rPr>
          <w:rFonts w:ascii="Calibri" w:hAnsi="Calibri" w:cs="Calibri"/>
          <w:color w:val="000000"/>
          <w:highlight w:val="cyan"/>
        </w:rPr>
        <w:t>(Para agentes culturais concorrentes às cotas étnico-raciais – negros ou indígenas</w:t>
      </w:r>
      <w:r w:rsidR="00051B76">
        <w:rPr>
          <w:rFonts w:ascii="Calibri" w:hAnsi="Calibri" w:cs="Calibri"/>
          <w:color w:val="000000"/>
          <w:highlight w:val="cyan"/>
        </w:rPr>
        <w:t xml:space="preserve">, </w:t>
      </w:r>
      <w:r w:rsidR="00051B76" w:rsidRPr="00051B76">
        <w:rPr>
          <w:rFonts w:ascii="Calibri" w:hAnsi="Calibri" w:cs="Calibri"/>
          <w:color w:val="000000"/>
          <w:highlight w:val="cyan"/>
        </w:rPr>
        <w:t>LGBTPQIAPN</w:t>
      </w:r>
      <w:r w:rsidR="00051B76">
        <w:rPr>
          <w:rFonts w:ascii="Calibri" w:hAnsi="Calibri" w:cs="Calibri"/>
          <w:color w:val="000000"/>
          <w:highlight w:val="cyan"/>
        </w:rPr>
        <w:t>+</w:t>
      </w:r>
      <w:r>
        <w:rPr>
          <w:rFonts w:ascii="Calibri" w:hAnsi="Calibri" w:cs="Calibri"/>
          <w:color w:val="000000"/>
          <w:highlight w:val="cyan"/>
        </w:rPr>
        <w:t xml:space="preserve"> e Pessoas Com Deficiência - PCD)</w:t>
      </w:r>
    </w:p>
    <w:p w14:paraId="45D134BB" w14:textId="77777777" w:rsidR="00521A3F" w:rsidRDefault="00521A3F" w:rsidP="00F367E2">
      <w:pPr>
        <w:pStyle w:val="textocentralizado"/>
        <w:spacing w:before="0" w:beforeAutospacing="0" w:after="0" w:afterAutospacing="0"/>
        <w:ind w:left="120" w:right="120"/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14:paraId="05E0B47E" w14:textId="77777777" w:rsidR="00521A3F" w:rsidRDefault="00521A3F" w:rsidP="00F367E2">
      <w:pPr>
        <w:pStyle w:val="textojustificado"/>
        <w:spacing w:before="0" w:beforeAutospacing="0" w:after="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1878EEFD" w14:textId="77777777" w:rsidR="00521A3F" w:rsidRDefault="00521A3F" w:rsidP="00F367E2">
      <w:pPr>
        <w:pStyle w:val="textojustificado"/>
        <w:spacing w:before="0" w:beforeAutospacing="0" w:after="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72750FA3" w14:textId="3C6C4F04" w:rsidR="00521A3F" w:rsidRDefault="00521A3F" w:rsidP="00F367E2">
      <w:pPr>
        <w:pStyle w:val="textojustificado"/>
        <w:spacing w:before="0" w:beforeAutospacing="0" w:after="0" w:afterAutospacing="0"/>
        <w:ind w:left="120" w:right="12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Eu,  ___________________________________________________________, CPF nº_______________________, RG nº ___________________, DECLARO, para fins de participação no Edital (Nome ou número do edital) que sou ______________________________________(</w:t>
      </w:r>
      <w:r w:rsidRPr="0011081B">
        <w:rPr>
          <w:rFonts w:ascii="Calibri" w:hAnsi="Calibri" w:cs="Calibri"/>
          <w:b/>
          <w:color w:val="000000"/>
        </w:rPr>
        <w:t xml:space="preserve">informar </w:t>
      </w:r>
      <w:r w:rsidR="0011081B" w:rsidRPr="0011081B">
        <w:rPr>
          <w:rFonts w:ascii="Calibri" w:hAnsi="Calibri" w:cs="Calibri"/>
          <w:b/>
          <w:color w:val="000000"/>
        </w:rPr>
        <w:t>a opção de cota</w:t>
      </w:r>
      <w:r>
        <w:rPr>
          <w:rFonts w:ascii="Calibri" w:hAnsi="Calibri" w:cs="Calibri"/>
          <w:color w:val="000000"/>
        </w:rPr>
        <w:t>).</w:t>
      </w:r>
    </w:p>
    <w:p w14:paraId="0FE5D51B" w14:textId="77777777" w:rsidR="00521A3F" w:rsidRDefault="00521A3F" w:rsidP="00F367E2">
      <w:pPr>
        <w:pStyle w:val="textojustificado"/>
        <w:spacing w:before="0" w:beforeAutospacing="0" w:after="0" w:afterAutospacing="0"/>
        <w:ind w:left="120" w:right="12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Por ser verdade, assino a presente declaração e estou ciente de que a apresentação de declaração falsa pode acarretar desclassificação do edital e aplicação de sanções criminais.</w:t>
      </w:r>
    </w:p>
    <w:p w14:paraId="7F2D2E11" w14:textId="77777777" w:rsidR="00521A3F" w:rsidRDefault="00521A3F" w:rsidP="00F367E2">
      <w:pPr>
        <w:pStyle w:val="textojustificado"/>
        <w:spacing w:before="0" w:beforeAutospacing="0" w:after="0" w:afterAutospacing="0"/>
        <w:ind w:left="120" w:right="12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14:paraId="034D4A66" w14:textId="77777777" w:rsidR="00521A3F" w:rsidRDefault="00521A3F" w:rsidP="00F367E2">
      <w:pPr>
        <w:pStyle w:val="textocentralizado"/>
        <w:spacing w:before="0" w:beforeAutospacing="0" w:after="0" w:afterAutospacing="0"/>
        <w:ind w:left="120" w:right="120"/>
        <w:jc w:val="center"/>
        <w:rPr>
          <w:rFonts w:ascii="Calibri" w:hAnsi="Calibri" w:cs="Calibri"/>
          <w:color w:val="000000"/>
        </w:rPr>
      </w:pPr>
    </w:p>
    <w:p w14:paraId="472BE739" w14:textId="77777777" w:rsidR="00521A3F" w:rsidRDefault="00521A3F" w:rsidP="00F367E2">
      <w:pPr>
        <w:pStyle w:val="textocentralizado"/>
        <w:spacing w:before="0" w:beforeAutospacing="0" w:after="0" w:afterAutospacing="0"/>
        <w:ind w:left="120" w:right="120"/>
        <w:jc w:val="center"/>
        <w:rPr>
          <w:rFonts w:ascii="Calibri" w:hAnsi="Calibri" w:cs="Calibri"/>
          <w:color w:val="000000"/>
        </w:rPr>
      </w:pPr>
    </w:p>
    <w:p w14:paraId="7A524A13" w14:textId="77777777" w:rsidR="00521A3F" w:rsidRDefault="00521A3F" w:rsidP="00F367E2">
      <w:pPr>
        <w:pStyle w:val="textocentralizado"/>
        <w:spacing w:before="0" w:beforeAutospacing="0" w:after="0" w:afterAutospacing="0"/>
        <w:ind w:left="120" w:right="120"/>
        <w:jc w:val="center"/>
        <w:rPr>
          <w:rFonts w:ascii="Calibri" w:hAnsi="Calibri" w:cs="Calibri"/>
          <w:color w:val="000000"/>
        </w:rPr>
      </w:pPr>
    </w:p>
    <w:p w14:paraId="41F0BFFA" w14:textId="77777777" w:rsidR="00521A3F" w:rsidRDefault="00521A3F" w:rsidP="00F367E2">
      <w:pPr>
        <w:pStyle w:val="textocentralizado"/>
        <w:spacing w:before="0" w:beforeAutospacing="0" w:after="0" w:afterAutospacing="0"/>
        <w:ind w:left="120" w:right="120"/>
        <w:jc w:val="center"/>
        <w:rPr>
          <w:rFonts w:ascii="Calibri" w:hAnsi="Calibri" w:cs="Calibri"/>
          <w:color w:val="000000"/>
          <w:highlight w:val="yellow"/>
        </w:rPr>
      </w:pPr>
      <w:r>
        <w:rPr>
          <w:rFonts w:ascii="Calibri" w:hAnsi="Calibri" w:cs="Calibri"/>
          <w:color w:val="000000"/>
          <w:highlight w:val="yellow"/>
        </w:rPr>
        <w:t>NOME</w:t>
      </w:r>
    </w:p>
    <w:p w14:paraId="4C01A413" w14:textId="77777777" w:rsidR="00521A3F" w:rsidRDefault="00521A3F" w:rsidP="00F367E2">
      <w:pPr>
        <w:pStyle w:val="textocentralizado"/>
        <w:spacing w:before="0" w:beforeAutospacing="0" w:after="0" w:afterAutospacing="0"/>
        <w:ind w:left="120" w:right="120"/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highlight w:val="yellow"/>
        </w:rPr>
        <w:t>ASSINATURA DO DECLARANTE</w:t>
      </w:r>
    </w:p>
    <w:p w14:paraId="760046F7" w14:textId="77777777" w:rsidR="00521A3F" w:rsidRDefault="00521A3F" w:rsidP="00F367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03AF5850" w14:textId="77777777" w:rsidR="00521A3F" w:rsidRDefault="00521A3F" w:rsidP="00F367E2">
      <w:pPr>
        <w:spacing w:after="0" w:line="240" w:lineRule="auto"/>
      </w:pPr>
    </w:p>
    <w:p w14:paraId="6B78D677" w14:textId="5476D1C7" w:rsidR="00B110CB" w:rsidRPr="00C8661B" w:rsidRDefault="00B110CB" w:rsidP="00F367E2">
      <w:pPr>
        <w:spacing w:after="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15C87D68" w14:textId="77777777" w:rsidR="00B110CB" w:rsidRPr="00C8661B" w:rsidRDefault="00B110CB" w:rsidP="00F367E2">
      <w:pPr>
        <w:spacing w:after="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pt-BR"/>
        </w:rPr>
      </w:pPr>
      <w:r w:rsidRPr="00C8661B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pt-BR"/>
        </w:rPr>
        <w:t>[LOCAL]</w:t>
      </w:r>
    </w:p>
    <w:p w14:paraId="477FC118" w14:textId="77777777" w:rsidR="00B110CB" w:rsidRPr="00C8661B" w:rsidRDefault="00B110CB" w:rsidP="00F367E2">
      <w:pPr>
        <w:spacing w:after="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C8661B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pt-BR"/>
        </w:rPr>
        <w:t>[DATA]</w:t>
      </w:r>
    </w:p>
    <w:p w14:paraId="3F91AC7C" w14:textId="105B4F0A" w:rsidR="00A144C0" w:rsidRPr="00B110CB" w:rsidRDefault="00B110CB" w:rsidP="00F367E2">
      <w:pPr>
        <w:spacing w:after="0" w:line="240" w:lineRule="auto"/>
      </w:pPr>
      <w:r w:rsidRPr="00C8661B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sectPr w:rsidR="00A144C0" w:rsidRPr="00B110CB" w:rsidSect="00F367E2">
      <w:footerReference w:type="default" r:id="rId8"/>
      <w:pgSz w:w="11906" w:h="16838"/>
      <w:pgMar w:top="0" w:right="1133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E7D15" w14:textId="77777777" w:rsidR="00DE2575" w:rsidRDefault="00DE2575" w:rsidP="006C1D8D">
      <w:pPr>
        <w:spacing w:after="0" w:line="240" w:lineRule="auto"/>
      </w:pPr>
      <w:r>
        <w:separator/>
      </w:r>
    </w:p>
  </w:endnote>
  <w:endnote w:type="continuationSeparator" w:id="0">
    <w:p w14:paraId="6436819B" w14:textId="77777777" w:rsidR="00DE2575" w:rsidRDefault="00DE2575" w:rsidP="006C1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A0B3" w14:textId="5C9B2D41" w:rsidR="00EF435F" w:rsidRDefault="009B4922">
    <w:pPr>
      <w:pStyle w:val="Rodap"/>
    </w:pPr>
    <w:r>
      <w:rPr>
        <w:rFonts w:cs="Calibri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7D974402" wp14:editId="6F15452C">
          <wp:simplePos x="0" y="0"/>
          <wp:positionH relativeFrom="margin">
            <wp:posOffset>1041400</wp:posOffset>
          </wp:positionH>
          <wp:positionV relativeFrom="paragraph">
            <wp:posOffset>-495300</wp:posOffset>
          </wp:positionV>
          <wp:extent cx="3657600" cy="442595"/>
          <wp:effectExtent l="0" t="0" r="0" b="0"/>
          <wp:wrapNone/>
          <wp:docPr id="12315745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1574531" name="Imagem 123157453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442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1" locked="0" layoutInCell="1" allowOverlap="1" wp14:anchorId="6A711CCC" wp14:editId="056AD90C">
          <wp:simplePos x="0" y="0"/>
          <wp:positionH relativeFrom="margin">
            <wp:posOffset>693420</wp:posOffset>
          </wp:positionH>
          <wp:positionV relativeFrom="paragraph">
            <wp:posOffset>-429260</wp:posOffset>
          </wp:positionV>
          <wp:extent cx="298450" cy="298450"/>
          <wp:effectExtent l="0" t="0" r="6350" b="6350"/>
          <wp:wrapNone/>
          <wp:docPr id="20908033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803355" name="Imagem 2090803355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98450" cy="298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091B3" w14:textId="77777777" w:rsidR="00DE2575" w:rsidRDefault="00DE2575" w:rsidP="006C1D8D">
      <w:pPr>
        <w:spacing w:after="0" w:line="240" w:lineRule="auto"/>
      </w:pPr>
      <w:r>
        <w:separator/>
      </w:r>
    </w:p>
  </w:footnote>
  <w:footnote w:type="continuationSeparator" w:id="0">
    <w:p w14:paraId="3BA809D7" w14:textId="77777777" w:rsidR="00DE2575" w:rsidRDefault="00DE2575" w:rsidP="006C1D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" w15:restartNumberingAfterBreak="0">
    <w:nsid w:val="00000402"/>
    <w:multiLevelType w:val="multilevel"/>
    <w:tmpl w:val="5A8E7E18"/>
    <w:lvl w:ilvl="0">
      <w:start w:val="1"/>
      <w:numFmt w:val="upperRoman"/>
      <w:lvlText w:val="%1"/>
      <w:lvlJc w:val="left"/>
      <w:pPr>
        <w:ind w:hanging="184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2"/>
      <w:numFmt w:val="upperRoman"/>
      <w:lvlText w:val="%1"/>
      <w:lvlJc w:val="left"/>
      <w:pPr>
        <w:ind w:hanging="186"/>
      </w:pPr>
      <w:rPr>
        <w:rFonts w:ascii="Century Gothic" w:hAnsi="Century Gothic" w:cs="Century Gothic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4"/>
    <w:multiLevelType w:val="multilevel"/>
    <w:tmpl w:val="8A04527A"/>
    <w:lvl w:ilvl="0">
      <w:start w:val="1"/>
      <w:numFmt w:val="lowerLetter"/>
      <w:lvlText w:val="%1"/>
      <w:lvlJc w:val="left"/>
      <w:pPr>
        <w:ind w:hanging="290"/>
      </w:pPr>
      <w:rPr>
        <w:rFonts w:cs="Times New Roman" w:hint="default"/>
        <w:b/>
        <w:bCs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5"/>
    <w:multiLevelType w:val="multilevel"/>
    <w:tmpl w:val="0380C6AC"/>
    <w:lvl w:ilvl="0">
      <w:start w:val="1"/>
      <w:numFmt w:val="upperRoman"/>
      <w:lvlText w:val="%1"/>
      <w:lvlJc w:val="left"/>
      <w:pPr>
        <w:ind w:hanging="135"/>
      </w:pPr>
      <w:rPr>
        <w:rFonts w:ascii="Century Gothic" w:hAnsi="Century Gothic" w:cs="Century Gothic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37"/>
      </w:pPr>
      <w:rPr>
        <w:rFonts w:cs="Times New Roman" w:hint="default"/>
        <w:b/>
        <w:bCs/>
        <w:sz w:val="22"/>
        <w:szCs w:val="22"/>
      </w:rPr>
    </w:lvl>
    <w:lvl w:ilvl="2">
      <w:start w:val="1"/>
      <w:numFmt w:val="lowerLetter"/>
      <w:lvlText w:val="%3)"/>
      <w:lvlJc w:val="left"/>
      <w:pPr>
        <w:ind w:hanging="291"/>
      </w:pPr>
      <w:rPr>
        <w:rFonts w:ascii="Century Gothic" w:hAnsi="Century Gothic" w:cs="Century Gothic"/>
        <w:b/>
        <w:bCs/>
        <w:spacing w:val="-1"/>
        <w:w w:val="101"/>
        <w:sz w:val="21"/>
        <w:szCs w:val="21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57"/>
      </w:pPr>
      <w:rPr>
        <w:rFonts w:ascii="Century Gothic" w:hAnsi="Century Gothic" w:cs="Century Gothic"/>
        <w:b/>
        <w:bCs/>
        <w:sz w:val="22"/>
        <w:szCs w:val="22"/>
      </w:rPr>
    </w:lvl>
    <w:lvl w:ilvl="1">
      <w:start w:val="1"/>
      <w:numFmt w:val="upperRoman"/>
      <w:lvlText w:val="%2"/>
      <w:lvlJc w:val="left"/>
      <w:pPr>
        <w:ind w:hanging="121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216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8"/>
    <w:multiLevelType w:val="multilevel"/>
    <w:tmpl w:val="AC026584"/>
    <w:lvl w:ilvl="0">
      <w:start w:val="1"/>
      <w:numFmt w:val="upperRoman"/>
      <w:lvlText w:val="%1"/>
      <w:lvlJc w:val="left"/>
      <w:pPr>
        <w:ind w:hanging="12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9"/>
    <w:multiLevelType w:val="multilevel"/>
    <w:tmpl w:val="D262A958"/>
    <w:lvl w:ilvl="0">
      <w:start w:val="1"/>
      <w:numFmt w:val="lowerLetter"/>
      <w:lvlText w:val="%1"/>
      <w:lvlJc w:val="left"/>
      <w:pPr>
        <w:ind w:hanging="291"/>
      </w:pPr>
      <w:rPr>
        <w:rFonts w:cs="Times New Roman" w:hint="default"/>
        <w:b/>
        <w:bCs/>
        <w:spacing w:val="-1"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A"/>
    <w:multiLevelType w:val="multilevel"/>
    <w:tmpl w:val="ABAA20EA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B"/>
    <w:multiLevelType w:val="multilevel"/>
    <w:tmpl w:val="E280C914"/>
    <w:lvl w:ilvl="0">
      <w:start w:val="2"/>
      <w:numFmt w:val="upperRoman"/>
      <w:lvlText w:val="%1"/>
      <w:lvlJc w:val="left"/>
      <w:pPr>
        <w:ind w:hanging="195"/>
      </w:pPr>
      <w:rPr>
        <w:rFonts w:ascii="Georgia" w:hAnsi="Georgia" w:cs="Century Gothic" w:hint="default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88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C"/>
    <w:multiLevelType w:val="multilevel"/>
    <w:tmpl w:val="2F041BF6"/>
    <w:lvl w:ilvl="0">
      <w:start w:val="6"/>
      <w:numFmt w:val="upperRoman"/>
      <w:lvlText w:val="%1"/>
      <w:lvlJc w:val="left"/>
      <w:pPr>
        <w:ind w:hanging="381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D"/>
    <w:multiLevelType w:val="multilevel"/>
    <w:tmpl w:val="55507596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E"/>
    <w:multiLevelType w:val="multilevel"/>
    <w:tmpl w:val="0C349900"/>
    <w:lvl w:ilvl="0">
      <w:start w:val="3"/>
      <w:numFmt w:val="upperRoman"/>
      <w:lvlText w:val="%1"/>
      <w:lvlJc w:val="left"/>
      <w:pPr>
        <w:ind w:hanging="263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start w:val="1"/>
      <w:numFmt w:val="upperRoman"/>
      <w:lvlText w:val="%2"/>
      <w:lvlJc w:val="left"/>
      <w:pPr>
        <w:ind w:hanging="15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start w:val="1"/>
      <w:numFmt w:val="lowerLetter"/>
      <w:lvlText w:val="%3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0F"/>
    <w:multiLevelType w:val="multilevel"/>
    <w:tmpl w:val="00000892"/>
    <w:lvl w:ilvl="0">
      <w:start w:val="1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0"/>
    <w:multiLevelType w:val="multilevel"/>
    <w:tmpl w:val="00000893"/>
    <w:lvl w:ilvl="0">
      <w:start w:val="1"/>
      <w:numFmt w:val="upperRoman"/>
      <w:lvlText w:val="%1"/>
      <w:lvlJc w:val="left"/>
      <w:pPr>
        <w:ind w:hanging="1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1"/>
    <w:multiLevelType w:val="multilevel"/>
    <w:tmpl w:val="00000894"/>
    <w:lvl w:ilvl="0">
      <w:start w:val="4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2"/>
    <w:multiLevelType w:val="multilevel"/>
    <w:tmpl w:val="00000895"/>
    <w:lvl w:ilvl="0">
      <w:numFmt w:val="bullet"/>
      <w:lvlText w:val="•"/>
      <w:lvlJc w:val="left"/>
      <w:pPr>
        <w:ind w:hanging="361"/>
      </w:pPr>
      <w:rPr>
        <w:rFonts w:ascii="Arial" w:hAnsi="Arial"/>
        <w:b w:val="0"/>
        <w:w w:val="131"/>
        <w:sz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3"/>
    <w:multiLevelType w:val="multilevel"/>
    <w:tmpl w:val="744CFE52"/>
    <w:lvl w:ilvl="0">
      <w:start w:val="2"/>
      <w:numFmt w:val="upperRoman"/>
      <w:lvlText w:val="%1"/>
      <w:lvlJc w:val="left"/>
      <w:pPr>
        <w:ind w:hanging="187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FA55193"/>
    <w:multiLevelType w:val="hybridMultilevel"/>
    <w:tmpl w:val="937EE8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5150DD"/>
    <w:multiLevelType w:val="hybridMultilevel"/>
    <w:tmpl w:val="009488BC"/>
    <w:lvl w:ilvl="0" w:tplc="835032B6">
      <w:start w:val="1"/>
      <w:numFmt w:val="decimal"/>
      <w:lvlText w:val="%1."/>
      <w:lvlJc w:val="left"/>
      <w:pPr>
        <w:ind w:left="2061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19F33B7C"/>
    <w:multiLevelType w:val="hybridMultilevel"/>
    <w:tmpl w:val="47340BDE"/>
    <w:lvl w:ilvl="0" w:tplc="0BEE113A">
      <w:start w:val="1"/>
      <w:numFmt w:val="upperRoman"/>
      <w:lvlText w:val="%1"/>
      <w:lvlJc w:val="left"/>
      <w:pPr>
        <w:ind w:left="3317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403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75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47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19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91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63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35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9077" w:hanging="180"/>
      </w:pPr>
      <w:rPr>
        <w:rFonts w:cs="Times New Roman"/>
      </w:rPr>
    </w:lvl>
  </w:abstractNum>
  <w:abstractNum w:abstractNumId="22" w15:restartNumberingAfterBreak="0">
    <w:nsid w:val="26D85DFD"/>
    <w:multiLevelType w:val="hybridMultilevel"/>
    <w:tmpl w:val="8D8E2706"/>
    <w:lvl w:ilvl="0" w:tplc="9EEE8DDE">
      <w:start w:val="1"/>
      <w:numFmt w:val="upperRoman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3" w15:restartNumberingAfterBreak="0">
    <w:nsid w:val="288376E1"/>
    <w:multiLevelType w:val="hybridMultilevel"/>
    <w:tmpl w:val="35A4260E"/>
    <w:lvl w:ilvl="0" w:tplc="2C263860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 w15:restartNumberingAfterBreak="0">
    <w:nsid w:val="2E646FEA"/>
    <w:multiLevelType w:val="hybridMultilevel"/>
    <w:tmpl w:val="4E36066A"/>
    <w:lvl w:ilvl="0" w:tplc="0BEE113A">
      <w:start w:val="1"/>
      <w:numFmt w:val="upperRoman"/>
      <w:lvlText w:val="%1"/>
      <w:lvlJc w:val="left"/>
      <w:pPr>
        <w:ind w:left="1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4" w:hanging="360"/>
      </w:pPr>
    </w:lvl>
    <w:lvl w:ilvl="2" w:tplc="0416001B" w:tentative="1">
      <w:start w:val="1"/>
      <w:numFmt w:val="lowerRoman"/>
      <w:lvlText w:val="%3."/>
      <w:lvlJc w:val="right"/>
      <w:pPr>
        <w:ind w:left="2804" w:hanging="180"/>
      </w:pPr>
    </w:lvl>
    <w:lvl w:ilvl="3" w:tplc="0416000F" w:tentative="1">
      <w:start w:val="1"/>
      <w:numFmt w:val="decimal"/>
      <w:lvlText w:val="%4."/>
      <w:lvlJc w:val="left"/>
      <w:pPr>
        <w:ind w:left="3524" w:hanging="360"/>
      </w:pPr>
    </w:lvl>
    <w:lvl w:ilvl="4" w:tplc="04160019" w:tentative="1">
      <w:start w:val="1"/>
      <w:numFmt w:val="lowerLetter"/>
      <w:lvlText w:val="%5."/>
      <w:lvlJc w:val="left"/>
      <w:pPr>
        <w:ind w:left="4244" w:hanging="360"/>
      </w:pPr>
    </w:lvl>
    <w:lvl w:ilvl="5" w:tplc="0416001B" w:tentative="1">
      <w:start w:val="1"/>
      <w:numFmt w:val="lowerRoman"/>
      <w:lvlText w:val="%6."/>
      <w:lvlJc w:val="right"/>
      <w:pPr>
        <w:ind w:left="4964" w:hanging="180"/>
      </w:pPr>
    </w:lvl>
    <w:lvl w:ilvl="6" w:tplc="0416000F" w:tentative="1">
      <w:start w:val="1"/>
      <w:numFmt w:val="decimal"/>
      <w:lvlText w:val="%7."/>
      <w:lvlJc w:val="left"/>
      <w:pPr>
        <w:ind w:left="5684" w:hanging="360"/>
      </w:pPr>
    </w:lvl>
    <w:lvl w:ilvl="7" w:tplc="04160019" w:tentative="1">
      <w:start w:val="1"/>
      <w:numFmt w:val="lowerLetter"/>
      <w:lvlText w:val="%8."/>
      <w:lvlJc w:val="left"/>
      <w:pPr>
        <w:ind w:left="6404" w:hanging="360"/>
      </w:pPr>
    </w:lvl>
    <w:lvl w:ilvl="8" w:tplc="04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303F249A"/>
    <w:multiLevelType w:val="hybridMultilevel"/>
    <w:tmpl w:val="D5BAE682"/>
    <w:lvl w:ilvl="0" w:tplc="0BEE113A">
      <w:start w:val="1"/>
      <w:numFmt w:val="upperRoman"/>
      <w:lvlText w:val="%1"/>
      <w:lvlJc w:val="left"/>
      <w:pPr>
        <w:ind w:left="242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6" w15:restartNumberingAfterBreak="0">
    <w:nsid w:val="32A059D2"/>
    <w:multiLevelType w:val="hybridMultilevel"/>
    <w:tmpl w:val="6DB2C97C"/>
    <w:lvl w:ilvl="0" w:tplc="0BEE113A">
      <w:start w:val="1"/>
      <w:numFmt w:val="upperRoman"/>
      <w:lvlText w:val="%1"/>
      <w:lvlJc w:val="left"/>
      <w:pPr>
        <w:ind w:left="314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86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58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30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02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74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46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18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901" w:hanging="180"/>
      </w:pPr>
      <w:rPr>
        <w:rFonts w:cs="Times New Roman"/>
      </w:rPr>
    </w:lvl>
  </w:abstractNum>
  <w:abstractNum w:abstractNumId="27" w15:restartNumberingAfterBreak="0">
    <w:nsid w:val="39F11569"/>
    <w:multiLevelType w:val="hybridMultilevel"/>
    <w:tmpl w:val="E9C0F95C"/>
    <w:lvl w:ilvl="0" w:tplc="C2FCE0B8">
      <w:start w:val="1"/>
      <w:numFmt w:val="lowerLetter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8" w15:restartNumberingAfterBreak="0">
    <w:nsid w:val="3C4A1B9D"/>
    <w:multiLevelType w:val="hybridMultilevel"/>
    <w:tmpl w:val="83582C84"/>
    <w:lvl w:ilvl="0" w:tplc="5ADC0FE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 w15:restartNumberingAfterBreak="0">
    <w:nsid w:val="3E7C4FE7"/>
    <w:multiLevelType w:val="hybridMultilevel"/>
    <w:tmpl w:val="3388545C"/>
    <w:lvl w:ilvl="0" w:tplc="E0A01C84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3F8647CD"/>
    <w:multiLevelType w:val="hybridMultilevel"/>
    <w:tmpl w:val="F5DEC586"/>
    <w:lvl w:ilvl="0" w:tplc="1A0A625A">
      <w:start w:val="1"/>
      <w:numFmt w:val="upperRoman"/>
      <w:lvlText w:val="%1"/>
      <w:lvlJc w:val="left"/>
      <w:pPr>
        <w:ind w:left="1736" w:hanging="360"/>
      </w:pPr>
      <w:rPr>
        <w:rFonts w:ascii="Georgia" w:hAnsi="Georgia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5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17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89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1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3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5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77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496" w:hanging="180"/>
      </w:pPr>
      <w:rPr>
        <w:rFonts w:cs="Times New Roman"/>
      </w:rPr>
    </w:lvl>
  </w:abstractNum>
  <w:abstractNum w:abstractNumId="31" w15:restartNumberingAfterBreak="0">
    <w:nsid w:val="43FB2A97"/>
    <w:multiLevelType w:val="hybridMultilevel"/>
    <w:tmpl w:val="2928405E"/>
    <w:lvl w:ilvl="0" w:tplc="A65A3D8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 w15:restartNumberingAfterBreak="0">
    <w:nsid w:val="60852AC6"/>
    <w:multiLevelType w:val="hybridMultilevel"/>
    <w:tmpl w:val="3D5C7782"/>
    <w:lvl w:ilvl="0" w:tplc="C3E6FEF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3" w15:restartNumberingAfterBreak="0">
    <w:nsid w:val="60A60B07"/>
    <w:multiLevelType w:val="hybridMultilevel"/>
    <w:tmpl w:val="8976DA04"/>
    <w:lvl w:ilvl="0" w:tplc="A04AE7EE">
      <w:start w:val="1"/>
      <w:numFmt w:val="upperRoman"/>
      <w:lvlText w:val="%1"/>
      <w:lvlJc w:val="right"/>
      <w:pPr>
        <w:ind w:left="10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C85880"/>
    <w:multiLevelType w:val="hybridMultilevel"/>
    <w:tmpl w:val="5D10B3E8"/>
    <w:lvl w:ilvl="0" w:tplc="5F92F69A">
      <w:start w:val="1"/>
      <w:numFmt w:val="lowerLetter"/>
      <w:lvlText w:val="%1"/>
      <w:lvlJc w:val="left"/>
      <w:pPr>
        <w:ind w:left="242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5" w15:restartNumberingAfterBreak="0">
    <w:nsid w:val="725C017E"/>
    <w:multiLevelType w:val="hybridMultilevel"/>
    <w:tmpl w:val="BA083D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E05B2"/>
    <w:multiLevelType w:val="multilevel"/>
    <w:tmpl w:val="4252D5F8"/>
    <w:lvl w:ilvl="0">
      <w:start w:val="1"/>
      <w:numFmt w:val="upperRoman"/>
      <w:lvlText w:val="%1"/>
      <w:lvlJc w:val="left"/>
      <w:pPr>
        <w:ind w:hanging="216"/>
      </w:pPr>
      <w:rPr>
        <w:rFonts w:cs="Times New Roman" w:hint="default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 w16cid:durableId="1240096353">
    <w:abstractNumId w:val="35"/>
  </w:num>
  <w:num w:numId="2" w16cid:durableId="170530798">
    <w:abstractNumId w:val="18"/>
  </w:num>
  <w:num w:numId="3" w16cid:durableId="416169812">
    <w:abstractNumId w:val="17"/>
  </w:num>
  <w:num w:numId="4" w16cid:durableId="808089489">
    <w:abstractNumId w:val="16"/>
  </w:num>
  <w:num w:numId="5" w16cid:durableId="1500196240">
    <w:abstractNumId w:val="15"/>
  </w:num>
  <w:num w:numId="6" w16cid:durableId="165050448">
    <w:abstractNumId w:val="14"/>
  </w:num>
  <w:num w:numId="7" w16cid:durableId="1861166582">
    <w:abstractNumId w:val="13"/>
  </w:num>
  <w:num w:numId="8" w16cid:durableId="2072728863">
    <w:abstractNumId w:val="12"/>
  </w:num>
  <w:num w:numId="9" w16cid:durableId="1818571936">
    <w:abstractNumId w:val="11"/>
  </w:num>
  <w:num w:numId="10" w16cid:durableId="383068050">
    <w:abstractNumId w:val="10"/>
  </w:num>
  <w:num w:numId="11" w16cid:durableId="1393775544">
    <w:abstractNumId w:val="9"/>
  </w:num>
  <w:num w:numId="12" w16cid:durableId="1821919140">
    <w:abstractNumId w:val="8"/>
  </w:num>
  <w:num w:numId="13" w16cid:durableId="2067339146">
    <w:abstractNumId w:val="7"/>
  </w:num>
  <w:num w:numId="14" w16cid:durableId="524288583">
    <w:abstractNumId w:val="6"/>
  </w:num>
  <w:num w:numId="15" w16cid:durableId="719325656">
    <w:abstractNumId w:val="5"/>
  </w:num>
  <w:num w:numId="16" w16cid:durableId="1832407315">
    <w:abstractNumId w:val="4"/>
  </w:num>
  <w:num w:numId="17" w16cid:durableId="1330062381">
    <w:abstractNumId w:val="3"/>
  </w:num>
  <w:num w:numId="18" w16cid:durableId="600333229">
    <w:abstractNumId w:val="2"/>
  </w:num>
  <w:num w:numId="19" w16cid:durableId="1575437041">
    <w:abstractNumId w:val="1"/>
  </w:num>
  <w:num w:numId="20" w16cid:durableId="1370177863">
    <w:abstractNumId w:val="30"/>
  </w:num>
  <w:num w:numId="21" w16cid:durableId="1029184489">
    <w:abstractNumId w:val="25"/>
  </w:num>
  <w:num w:numId="22" w16cid:durableId="1687486773">
    <w:abstractNumId w:val="26"/>
  </w:num>
  <w:num w:numId="23" w16cid:durableId="981546601">
    <w:abstractNumId w:val="34"/>
  </w:num>
  <w:num w:numId="24" w16cid:durableId="1457213401">
    <w:abstractNumId w:val="21"/>
  </w:num>
  <w:num w:numId="25" w16cid:durableId="615330219">
    <w:abstractNumId w:val="36"/>
  </w:num>
  <w:num w:numId="26" w16cid:durableId="1761027297">
    <w:abstractNumId w:val="19"/>
  </w:num>
  <w:num w:numId="27" w16cid:durableId="693657912">
    <w:abstractNumId w:val="22"/>
  </w:num>
  <w:num w:numId="28" w16cid:durableId="595283157">
    <w:abstractNumId w:val="31"/>
  </w:num>
  <w:num w:numId="29" w16cid:durableId="180779767">
    <w:abstractNumId w:val="23"/>
  </w:num>
  <w:num w:numId="30" w16cid:durableId="2022971951">
    <w:abstractNumId w:val="33"/>
  </w:num>
  <w:num w:numId="31" w16cid:durableId="351339820">
    <w:abstractNumId w:val="24"/>
  </w:num>
  <w:num w:numId="32" w16cid:durableId="1860269983">
    <w:abstractNumId w:val="33"/>
  </w:num>
  <w:num w:numId="33" w16cid:durableId="858347476">
    <w:abstractNumId w:val="20"/>
  </w:num>
  <w:num w:numId="34" w16cid:durableId="1210914583">
    <w:abstractNumId w:val="28"/>
  </w:num>
  <w:num w:numId="35" w16cid:durableId="398328106">
    <w:abstractNumId w:val="32"/>
  </w:num>
  <w:num w:numId="36" w16cid:durableId="26882068">
    <w:abstractNumId w:val="27"/>
  </w:num>
  <w:num w:numId="37" w16cid:durableId="517814361">
    <w:abstractNumId w:val="29"/>
  </w:num>
  <w:num w:numId="38" w16cid:durableId="842015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D8D"/>
    <w:rsid w:val="00001276"/>
    <w:rsid w:val="00002982"/>
    <w:rsid w:val="0001448D"/>
    <w:rsid w:val="00035BAC"/>
    <w:rsid w:val="00046496"/>
    <w:rsid w:val="00051B76"/>
    <w:rsid w:val="00052721"/>
    <w:rsid w:val="00062900"/>
    <w:rsid w:val="0007033E"/>
    <w:rsid w:val="00071787"/>
    <w:rsid w:val="00072D40"/>
    <w:rsid w:val="00077CBC"/>
    <w:rsid w:val="000828AE"/>
    <w:rsid w:val="00084256"/>
    <w:rsid w:val="00087F2B"/>
    <w:rsid w:val="000D02F1"/>
    <w:rsid w:val="000D1F9E"/>
    <w:rsid w:val="000D72D7"/>
    <w:rsid w:val="000E084A"/>
    <w:rsid w:val="000E0DDB"/>
    <w:rsid w:val="000F558E"/>
    <w:rsid w:val="000F679B"/>
    <w:rsid w:val="00102763"/>
    <w:rsid w:val="0011081B"/>
    <w:rsid w:val="0012099E"/>
    <w:rsid w:val="00133487"/>
    <w:rsid w:val="00141E44"/>
    <w:rsid w:val="00146095"/>
    <w:rsid w:val="001739F4"/>
    <w:rsid w:val="00176A24"/>
    <w:rsid w:val="001861DC"/>
    <w:rsid w:val="001A4BF9"/>
    <w:rsid w:val="001A7127"/>
    <w:rsid w:val="001D1C36"/>
    <w:rsid w:val="001E399A"/>
    <w:rsid w:val="00206851"/>
    <w:rsid w:val="002243C7"/>
    <w:rsid w:val="002257A6"/>
    <w:rsid w:val="00226FC5"/>
    <w:rsid w:val="00230669"/>
    <w:rsid w:val="00230CA8"/>
    <w:rsid w:val="00233AE2"/>
    <w:rsid w:val="00253DFE"/>
    <w:rsid w:val="00271EBF"/>
    <w:rsid w:val="00280D5C"/>
    <w:rsid w:val="00290947"/>
    <w:rsid w:val="002A0FFC"/>
    <w:rsid w:val="002A124E"/>
    <w:rsid w:val="002A2926"/>
    <w:rsid w:val="002B22DB"/>
    <w:rsid w:val="002C319D"/>
    <w:rsid w:val="002F4D19"/>
    <w:rsid w:val="002F72D2"/>
    <w:rsid w:val="00332764"/>
    <w:rsid w:val="003337B4"/>
    <w:rsid w:val="00361237"/>
    <w:rsid w:val="00364A10"/>
    <w:rsid w:val="00371C5F"/>
    <w:rsid w:val="0038399C"/>
    <w:rsid w:val="003A2512"/>
    <w:rsid w:val="003B0E3D"/>
    <w:rsid w:val="003E744F"/>
    <w:rsid w:val="003F1327"/>
    <w:rsid w:val="003F391E"/>
    <w:rsid w:val="003F692C"/>
    <w:rsid w:val="00412153"/>
    <w:rsid w:val="00412541"/>
    <w:rsid w:val="00424381"/>
    <w:rsid w:val="00426E45"/>
    <w:rsid w:val="0043075B"/>
    <w:rsid w:val="0043140E"/>
    <w:rsid w:val="00444016"/>
    <w:rsid w:val="00471856"/>
    <w:rsid w:val="00472F10"/>
    <w:rsid w:val="00482DB6"/>
    <w:rsid w:val="004A2A3D"/>
    <w:rsid w:val="004B5BFA"/>
    <w:rsid w:val="004D4283"/>
    <w:rsid w:val="004E14CE"/>
    <w:rsid w:val="004E309C"/>
    <w:rsid w:val="005019FC"/>
    <w:rsid w:val="0050318D"/>
    <w:rsid w:val="0051091F"/>
    <w:rsid w:val="005111C9"/>
    <w:rsid w:val="00517F46"/>
    <w:rsid w:val="00521A3F"/>
    <w:rsid w:val="005257DB"/>
    <w:rsid w:val="005311FC"/>
    <w:rsid w:val="00532C5B"/>
    <w:rsid w:val="00556245"/>
    <w:rsid w:val="00566632"/>
    <w:rsid w:val="00570A70"/>
    <w:rsid w:val="005A0725"/>
    <w:rsid w:val="005A0DA6"/>
    <w:rsid w:val="005A1766"/>
    <w:rsid w:val="005A6A4F"/>
    <w:rsid w:val="005A7901"/>
    <w:rsid w:val="005B0B5E"/>
    <w:rsid w:val="005B6C95"/>
    <w:rsid w:val="005D5706"/>
    <w:rsid w:val="006007AC"/>
    <w:rsid w:val="0061278C"/>
    <w:rsid w:val="00617AB3"/>
    <w:rsid w:val="00627F4A"/>
    <w:rsid w:val="00640256"/>
    <w:rsid w:val="006520C0"/>
    <w:rsid w:val="00652D1D"/>
    <w:rsid w:val="00655E90"/>
    <w:rsid w:val="00675DB4"/>
    <w:rsid w:val="0068356F"/>
    <w:rsid w:val="00687C56"/>
    <w:rsid w:val="006913A9"/>
    <w:rsid w:val="006B31D6"/>
    <w:rsid w:val="006C1D8D"/>
    <w:rsid w:val="006C4E4D"/>
    <w:rsid w:val="006E03E6"/>
    <w:rsid w:val="006E3665"/>
    <w:rsid w:val="006E4FCB"/>
    <w:rsid w:val="006E668D"/>
    <w:rsid w:val="006E6788"/>
    <w:rsid w:val="00717308"/>
    <w:rsid w:val="00720333"/>
    <w:rsid w:val="00746E1F"/>
    <w:rsid w:val="007550EA"/>
    <w:rsid w:val="0076748F"/>
    <w:rsid w:val="00784A32"/>
    <w:rsid w:val="00792C58"/>
    <w:rsid w:val="00795457"/>
    <w:rsid w:val="007B341F"/>
    <w:rsid w:val="007C1986"/>
    <w:rsid w:val="007E6FBC"/>
    <w:rsid w:val="00813F89"/>
    <w:rsid w:val="00815A53"/>
    <w:rsid w:val="00821901"/>
    <w:rsid w:val="00843D06"/>
    <w:rsid w:val="00847C9C"/>
    <w:rsid w:val="008506FE"/>
    <w:rsid w:val="00850B2E"/>
    <w:rsid w:val="00856B8D"/>
    <w:rsid w:val="00864316"/>
    <w:rsid w:val="0087148C"/>
    <w:rsid w:val="00893554"/>
    <w:rsid w:val="0089632A"/>
    <w:rsid w:val="00896973"/>
    <w:rsid w:val="008A4CAC"/>
    <w:rsid w:val="008C3BFA"/>
    <w:rsid w:val="008C6EC7"/>
    <w:rsid w:val="008C6EEB"/>
    <w:rsid w:val="008E650A"/>
    <w:rsid w:val="008F4D2E"/>
    <w:rsid w:val="008F72BA"/>
    <w:rsid w:val="00900A15"/>
    <w:rsid w:val="00900A73"/>
    <w:rsid w:val="0091004D"/>
    <w:rsid w:val="00952467"/>
    <w:rsid w:val="00954F9C"/>
    <w:rsid w:val="0097088C"/>
    <w:rsid w:val="0097457B"/>
    <w:rsid w:val="00974B1F"/>
    <w:rsid w:val="00976A57"/>
    <w:rsid w:val="0098090E"/>
    <w:rsid w:val="00985D2C"/>
    <w:rsid w:val="00987FA7"/>
    <w:rsid w:val="009B44F0"/>
    <w:rsid w:val="009B4922"/>
    <w:rsid w:val="009C2E9C"/>
    <w:rsid w:val="009D2CA5"/>
    <w:rsid w:val="009E617C"/>
    <w:rsid w:val="009E69A3"/>
    <w:rsid w:val="009F30C8"/>
    <w:rsid w:val="00A01AE5"/>
    <w:rsid w:val="00A06ABE"/>
    <w:rsid w:val="00A11D89"/>
    <w:rsid w:val="00A144C0"/>
    <w:rsid w:val="00A16E6D"/>
    <w:rsid w:val="00A24141"/>
    <w:rsid w:val="00A24E2C"/>
    <w:rsid w:val="00A42C17"/>
    <w:rsid w:val="00A43FC6"/>
    <w:rsid w:val="00A54703"/>
    <w:rsid w:val="00A61B85"/>
    <w:rsid w:val="00A65186"/>
    <w:rsid w:val="00A6606A"/>
    <w:rsid w:val="00A71C68"/>
    <w:rsid w:val="00A82726"/>
    <w:rsid w:val="00A82B26"/>
    <w:rsid w:val="00A84CB7"/>
    <w:rsid w:val="00AB2C2B"/>
    <w:rsid w:val="00AC0153"/>
    <w:rsid w:val="00AC3284"/>
    <w:rsid w:val="00AC6433"/>
    <w:rsid w:val="00AD1121"/>
    <w:rsid w:val="00AD37B7"/>
    <w:rsid w:val="00AD641F"/>
    <w:rsid w:val="00AD66A4"/>
    <w:rsid w:val="00AE69CD"/>
    <w:rsid w:val="00B0361D"/>
    <w:rsid w:val="00B0597F"/>
    <w:rsid w:val="00B110CB"/>
    <w:rsid w:val="00B14237"/>
    <w:rsid w:val="00B205D0"/>
    <w:rsid w:val="00B208C8"/>
    <w:rsid w:val="00B30A76"/>
    <w:rsid w:val="00B339D4"/>
    <w:rsid w:val="00B359C8"/>
    <w:rsid w:val="00B43536"/>
    <w:rsid w:val="00B453F2"/>
    <w:rsid w:val="00B54995"/>
    <w:rsid w:val="00B74F6D"/>
    <w:rsid w:val="00B811F0"/>
    <w:rsid w:val="00B931BC"/>
    <w:rsid w:val="00B933A0"/>
    <w:rsid w:val="00BA62ED"/>
    <w:rsid w:val="00BB02BA"/>
    <w:rsid w:val="00BC048B"/>
    <w:rsid w:val="00BD079E"/>
    <w:rsid w:val="00BD0D4E"/>
    <w:rsid w:val="00BD505A"/>
    <w:rsid w:val="00C0110F"/>
    <w:rsid w:val="00C0120A"/>
    <w:rsid w:val="00C0302F"/>
    <w:rsid w:val="00C074B0"/>
    <w:rsid w:val="00C1185C"/>
    <w:rsid w:val="00C20CD0"/>
    <w:rsid w:val="00C23A17"/>
    <w:rsid w:val="00C27B99"/>
    <w:rsid w:val="00C329C2"/>
    <w:rsid w:val="00C337EC"/>
    <w:rsid w:val="00C34F77"/>
    <w:rsid w:val="00C36F53"/>
    <w:rsid w:val="00C430A8"/>
    <w:rsid w:val="00C54F78"/>
    <w:rsid w:val="00C57A51"/>
    <w:rsid w:val="00C67EC7"/>
    <w:rsid w:val="00C70046"/>
    <w:rsid w:val="00C74526"/>
    <w:rsid w:val="00C853EA"/>
    <w:rsid w:val="00C87990"/>
    <w:rsid w:val="00C96315"/>
    <w:rsid w:val="00CA306F"/>
    <w:rsid w:val="00CB1970"/>
    <w:rsid w:val="00CC1B04"/>
    <w:rsid w:val="00CD0B76"/>
    <w:rsid w:val="00CF2536"/>
    <w:rsid w:val="00D03B12"/>
    <w:rsid w:val="00D05282"/>
    <w:rsid w:val="00D0642F"/>
    <w:rsid w:val="00D2236B"/>
    <w:rsid w:val="00D30A5A"/>
    <w:rsid w:val="00D33DC6"/>
    <w:rsid w:val="00D3774B"/>
    <w:rsid w:val="00D42C50"/>
    <w:rsid w:val="00D45294"/>
    <w:rsid w:val="00D47294"/>
    <w:rsid w:val="00D57AD3"/>
    <w:rsid w:val="00D62A12"/>
    <w:rsid w:val="00D64B8A"/>
    <w:rsid w:val="00D81019"/>
    <w:rsid w:val="00D810CE"/>
    <w:rsid w:val="00D95453"/>
    <w:rsid w:val="00D97B69"/>
    <w:rsid w:val="00DA1C6F"/>
    <w:rsid w:val="00DA51D2"/>
    <w:rsid w:val="00DB28AD"/>
    <w:rsid w:val="00DB574E"/>
    <w:rsid w:val="00DC410F"/>
    <w:rsid w:val="00DD53E8"/>
    <w:rsid w:val="00DE2575"/>
    <w:rsid w:val="00DF196F"/>
    <w:rsid w:val="00E01CC4"/>
    <w:rsid w:val="00E220DD"/>
    <w:rsid w:val="00E22648"/>
    <w:rsid w:val="00E27AFE"/>
    <w:rsid w:val="00E34CEB"/>
    <w:rsid w:val="00E413F5"/>
    <w:rsid w:val="00E46368"/>
    <w:rsid w:val="00E51420"/>
    <w:rsid w:val="00E6089D"/>
    <w:rsid w:val="00E619D9"/>
    <w:rsid w:val="00E63258"/>
    <w:rsid w:val="00E7177B"/>
    <w:rsid w:val="00E94BED"/>
    <w:rsid w:val="00EB7C90"/>
    <w:rsid w:val="00EC2113"/>
    <w:rsid w:val="00ED479B"/>
    <w:rsid w:val="00EF435F"/>
    <w:rsid w:val="00F03662"/>
    <w:rsid w:val="00F03CAD"/>
    <w:rsid w:val="00F062EC"/>
    <w:rsid w:val="00F067AB"/>
    <w:rsid w:val="00F127FB"/>
    <w:rsid w:val="00F25895"/>
    <w:rsid w:val="00F31E34"/>
    <w:rsid w:val="00F367E2"/>
    <w:rsid w:val="00F52D1F"/>
    <w:rsid w:val="00F545FA"/>
    <w:rsid w:val="00F602C8"/>
    <w:rsid w:val="00F9033B"/>
    <w:rsid w:val="00F94C38"/>
    <w:rsid w:val="00FA1E83"/>
    <w:rsid w:val="00FC3D93"/>
    <w:rsid w:val="00FD2F29"/>
    <w:rsid w:val="00FE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4C3F5"/>
  <w15:chartTrackingRefBased/>
  <w15:docId w15:val="{0AB44F17-9694-4935-9F7C-E5B18E977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41F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7B341F"/>
    <w:pPr>
      <w:widowControl w:val="0"/>
      <w:autoSpaceDE w:val="0"/>
      <w:autoSpaceDN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styleId="Ttulo2">
    <w:name w:val="heading 2"/>
    <w:basedOn w:val="Normal"/>
    <w:link w:val="Ttulo2Char"/>
    <w:uiPriority w:val="1"/>
    <w:qFormat/>
    <w:rsid w:val="006007AC"/>
    <w:pPr>
      <w:widowControl w:val="0"/>
      <w:autoSpaceDE w:val="0"/>
      <w:autoSpaceDN w:val="0"/>
      <w:adjustRightInd w:val="0"/>
      <w:spacing w:before="63" w:after="0" w:line="240" w:lineRule="auto"/>
      <w:ind w:left="600"/>
      <w:outlineLvl w:val="1"/>
    </w:pPr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link w:val="Ttulo3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3499"/>
      <w:outlineLvl w:val="2"/>
    </w:pPr>
    <w:rPr>
      <w:rFonts w:ascii="Arial" w:eastAsiaTheme="minorEastAsia" w:hAnsi="Arial" w:cs="Arial"/>
      <w:b/>
      <w:bCs/>
      <w:sz w:val="25"/>
      <w:szCs w:val="25"/>
      <w:lang w:eastAsia="pt-BR"/>
    </w:rPr>
  </w:style>
  <w:style w:type="paragraph" w:styleId="Ttulo4">
    <w:name w:val="heading 4"/>
    <w:basedOn w:val="Normal"/>
    <w:link w:val="Ttulo4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paragraph" w:styleId="Ttulo5">
    <w:name w:val="heading 5"/>
    <w:basedOn w:val="Normal"/>
    <w:link w:val="Ttulo5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606"/>
      <w:outlineLvl w:val="4"/>
    </w:pPr>
    <w:rPr>
      <w:rFonts w:ascii="Century Gothic" w:eastAsiaTheme="minorEastAsia" w:hAnsi="Century Gothic" w:cs="Century Gothic"/>
      <w:sz w:val="23"/>
      <w:szCs w:val="23"/>
      <w:lang w:eastAsia="pt-BR"/>
    </w:rPr>
  </w:style>
  <w:style w:type="paragraph" w:styleId="Ttulo6">
    <w:name w:val="heading 6"/>
    <w:basedOn w:val="Normal"/>
    <w:link w:val="Ttulo6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Century Gothic" w:eastAsiaTheme="minorEastAsia" w:hAnsi="Century Gothic" w:cs="Century Gothic"/>
      <w:b/>
      <w:bCs/>
      <w:lang w:eastAsia="pt-BR"/>
    </w:rPr>
  </w:style>
  <w:style w:type="paragraph" w:styleId="Ttulo7">
    <w:name w:val="heading 7"/>
    <w:basedOn w:val="Normal"/>
    <w:link w:val="Ttulo7Char"/>
    <w:uiPriority w:val="1"/>
    <w:qFormat/>
    <w:rsid w:val="006007AC"/>
    <w:pPr>
      <w:widowControl w:val="0"/>
      <w:autoSpaceDE w:val="0"/>
      <w:autoSpaceDN w:val="0"/>
      <w:adjustRightInd w:val="0"/>
      <w:spacing w:before="56" w:after="0" w:line="240" w:lineRule="auto"/>
      <w:outlineLvl w:val="6"/>
    </w:pPr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C1D8D"/>
  </w:style>
  <w:style w:type="paragraph" w:styleId="Rodap">
    <w:name w:val="footer"/>
    <w:basedOn w:val="Normal"/>
    <w:link w:val="RodapChar"/>
    <w:uiPriority w:val="99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D8D"/>
  </w:style>
  <w:style w:type="table" w:styleId="Tabelacomgrade">
    <w:name w:val="Table Grid"/>
    <w:basedOn w:val="Tabelanormal"/>
    <w:uiPriority w:val="39"/>
    <w:rsid w:val="006C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2257A6"/>
    <w:rPr>
      <w:b/>
      <w:bCs/>
      <w:i w:val="0"/>
      <w:iCs w:val="0"/>
    </w:rPr>
  </w:style>
  <w:style w:type="character" w:styleId="Hyperlink">
    <w:name w:val="Hyperlink"/>
    <w:uiPriority w:val="99"/>
    <w:rsid w:val="002257A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96315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unhideWhenUsed/>
    <w:rsid w:val="00900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900A7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B341F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customStyle="1" w:styleId="Default">
    <w:name w:val="Default"/>
    <w:rsid w:val="007B34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B34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7B341F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6007AC"/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6007AC"/>
    <w:rPr>
      <w:rFonts w:ascii="Arial" w:eastAsiaTheme="minorEastAsia" w:hAnsi="Arial" w:cs="Arial"/>
      <w:b/>
      <w:bCs/>
      <w:sz w:val="25"/>
      <w:szCs w:val="25"/>
      <w:lang w:eastAsia="pt-BR"/>
    </w:rPr>
  </w:style>
  <w:style w:type="character" w:customStyle="1" w:styleId="Ttulo4Char">
    <w:name w:val="Título 4 Char"/>
    <w:basedOn w:val="Fontepargpadro"/>
    <w:link w:val="Ttulo4"/>
    <w:uiPriority w:val="1"/>
    <w:rsid w:val="006007AC"/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character" w:customStyle="1" w:styleId="Ttulo5Char">
    <w:name w:val="Título 5 Char"/>
    <w:basedOn w:val="Fontepargpadro"/>
    <w:link w:val="Ttulo5"/>
    <w:uiPriority w:val="1"/>
    <w:rsid w:val="006007AC"/>
    <w:rPr>
      <w:rFonts w:ascii="Century Gothic" w:eastAsiaTheme="minorEastAsia" w:hAnsi="Century Gothic" w:cs="Century Gothic"/>
      <w:sz w:val="23"/>
      <w:szCs w:val="23"/>
      <w:lang w:eastAsia="pt-BR"/>
    </w:rPr>
  </w:style>
  <w:style w:type="character" w:customStyle="1" w:styleId="Ttulo6Char">
    <w:name w:val="Título 6 Char"/>
    <w:basedOn w:val="Fontepargpadro"/>
    <w:link w:val="Ttulo6"/>
    <w:uiPriority w:val="1"/>
    <w:rsid w:val="006007AC"/>
    <w:rPr>
      <w:rFonts w:ascii="Century Gothic" w:eastAsiaTheme="minorEastAsia" w:hAnsi="Century Gothic" w:cs="Century Gothic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6007AC"/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3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61B8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61B85"/>
  </w:style>
  <w:style w:type="paragraph" w:styleId="Ttulo">
    <w:name w:val="Title"/>
    <w:basedOn w:val="Normal"/>
    <w:link w:val="TtuloChar"/>
    <w:qFormat/>
    <w:rsid w:val="00A61B85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61B8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artigo0">
    <w:name w:val="artigo"/>
    <w:basedOn w:val="Normal"/>
    <w:rsid w:val="00FD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B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64B8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64B8A"/>
    <w:rPr>
      <w:vertAlign w:val="superscript"/>
    </w:rPr>
  </w:style>
  <w:style w:type="paragraph" w:customStyle="1" w:styleId="Artigo">
    <w:name w:val="Artigo"/>
    <w:basedOn w:val="Normal"/>
    <w:rsid w:val="00847C9C"/>
    <w:pPr>
      <w:widowControl w:val="0"/>
      <w:numPr>
        <w:numId w:val="38"/>
      </w:numPr>
      <w:suppressAutoHyphens/>
      <w:spacing w:line="360" w:lineRule="exact"/>
      <w:jc w:val="both"/>
    </w:pPr>
    <w:rPr>
      <w:rFonts w:ascii="Arial" w:eastAsia="Times New Roman" w:hAnsi="Arial" w:cs="Times New Roman"/>
      <w:color w:val="000000"/>
      <w:sz w:val="24"/>
      <w:szCs w:val="24"/>
      <w:lang w:eastAsia="ar-SA"/>
    </w:rPr>
  </w:style>
  <w:style w:type="character" w:styleId="Forte">
    <w:name w:val="Strong"/>
    <w:basedOn w:val="Fontepargpadro"/>
    <w:uiPriority w:val="22"/>
    <w:qFormat/>
    <w:rsid w:val="007C1986"/>
    <w:rPr>
      <w:b/>
      <w:bCs/>
    </w:rPr>
  </w:style>
  <w:style w:type="paragraph" w:customStyle="1" w:styleId="textojustificado">
    <w:name w:val="texto_justificado"/>
    <w:basedOn w:val="Normal"/>
    <w:rsid w:val="007C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413F5"/>
    <w:rPr>
      <w:color w:val="954F72" w:themeColor="followedHyperlink"/>
      <w:u w:val="single"/>
    </w:rPr>
  </w:style>
  <w:style w:type="paragraph" w:customStyle="1" w:styleId="textocentralizado">
    <w:name w:val="texto_centralizado"/>
    <w:basedOn w:val="Normal"/>
    <w:rsid w:val="0052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52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48CB4-5871-4CED-97C1-B785FF63C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Natalia Di Paula</cp:lastModifiedBy>
  <cp:revision>24</cp:revision>
  <cp:lastPrinted>2022-03-24T16:33:00Z</cp:lastPrinted>
  <dcterms:created xsi:type="dcterms:W3CDTF">2024-08-09T03:11:00Z</dcterms:created>
  <dcterms:modified xsi:type="dcterms:W3CDTF">2026-07-08T18:23:00Z</dcterms:modified>
</cp:coreProperties>
</file>