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287ED" w14:textId="77777777" w:rsidR="00B110CB" w:rsidRDefault="00B110CB" w:rsidP="00DC59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</w:p>
    <w:p w14:paraId="07435FAD" w14:textId="77777777" w:rsidR="00B110CB" w:rsidRDefault="00B110CB" w:rsidP="00DC59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</w:p>
    <w:p w14:paraId="48A28C27" w14:textId="77777777" w:rsidR="00DC5909" w:rsidRDefault="00DC5909" w:rsidP="00DC5909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pt-BR"/>
        </w:rPr>
      </w:pPr>
    </w:p>
    <w:p w14:paraId="3EBA2619" w14:textId="59345B61" w:rsidR="00B110CB" w:rsidRPr="00C8661B" w:rsidRDefault="00B110CB" w:rsidP="00DC5909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pt-BR"/>
        </w:rPr>
        <w:t>ANEXO VI</w:t>
      </w:r>
    </w:p>
    <w:p w14:paraId="0654540B" w14:textId="77777777" w:rsidR="00B110CB" w:rsidRPr="00C8661B" w:rsidRDefault="00B110CB" w:rsidP="00DC5909">
      <w:pPr>
        <w:spacing w:after="0" w:line="240" w:lineRule="auto"/>
        <w:jc w:val="center"/>
        <w:rPr>
          <w:rFonts w:ascii="Arial" w:eastAsia="Times New Roman" w:hAnsi="Arial" w:cs="Arial"/>
          <w:caps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pt-BR"/>
        </w:rPr>
        <w:t>DECLARAÇÃO DE REPRESENTAÇÃO DE GRUPO OU COLETIVO</w:t>
      </w:r>
    </w:p>
    <w:p w14:paraId="6C28DDFE" w14:textId="77777777" w:rsidR="00B110CB" w:rsidRPr="00C8661B" w:rsidRDefault="00B110CB" w:rsidP="00DC5909">
      <w:pPr>
        <w:pBdr>
          <w:bottom w:val="single" w:sz="4" w:space="1" w:color="auto"/>
        </w:pBd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 xml:space="preserve">OBS.: Essa declaração deve ser preenchida </w:t>
      </w:r>
      <w:r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>SOMENTE por proponentes que irão representar</w:t>
      </w: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 xml:space="preserve"> um grupo ou coletivo sem personalidade jurídica, ou seja, sem CNPJ.</w:t>
      </w:r>
    </w:p>
    <w:p w14:paraId="76D95BB8" w14:textId="77777777" w:rsidR="00B110C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14:paraId="0BA0AB31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GRUPO ARTÍSTICO:</w:t>
      </w:r>
      <w:r w:rsidRPr="00C8661B">
        <w:rPr>
          <w:rFonts w:ascii="Arial" w:eastAsia="Times New Roman" w:hAnsi="Arial" w:cs="Arial"/>
          <w:bCs/>
          <w:color w:val="000000"/>
          <w:sz w:val="20"/>
          <w:szCs w:val="20"/>
          <w:lang w:eastAsia="pt-BR"/>
        </w:rPr>
        <w:t> ____________________________________________________</w:t>
      </w:r>
    </w:p>
    <w:p w14:paraId="2DD42854" w14:textId="77777777" w:rsidR="00B110C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14:paraId="3F1BFAD4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NOME DO REPRESENTANTE INTEGRANTE DO GRUPO OU COLETIVO ARTÍSTICO:</w:t>
      </w:r>
    </w:p>
    <w:p w14:paraId="2F726877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bCs/>
          <w:color w:val="000000"/>
          <w:sz w:val="20"/>
          <w:szCs w:val="20"/>
          <w:lang w:eastAsia="pt-BR"/>
        </w:rPr>
        <w:t>_____________________________________________________________________</w:t>
      </w:r>
    </w:p>
    <w:p w14:paraId="531E61B7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DADOS PESSOAIS DO REPRESENTANTE: [IDENTIDADE, CPF, E-MAIL E TELEFONE]</w:t>
      </w:r>
    </w:p>
    <w:p w14:paraId="4F978411" w14:textId="77777777" w:rsidR="00B110C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______________________________________________________________________</w:t>
      </w:r>
    </w:p>
    <w:p w14:paraId="02B2712C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12AC552B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Os declarantes abaixo-assinados, integrantes do grupo artístico </w:t>
      </w:r>
      <w:r w:rsidRPr="00C8661B">
        <w:rPr>
          <w:rFonts w:ascii="Arial" w:eastAsia="Times New Roman" w:hAnsi="Arial" w:cs="Arial"/>
          <w:color w:val="FF0000"/>
          <w:sz w:val="20"/>
          <w:szCs w:val="20"/>
          <w:lang w:eastAsia="pt-BR"/>
        </w:rPr>
        <w:t>[NOME DO GRUPO OU COLETIVO]</w:t>
      </w: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14:paraId="784BFE3B" w14:textId="77777777" w:rsidR="00B110CB" w:rsidRPr="00C8661B" w:rsidRDefault="00B110CB" w:rsidP="00DC5909">
      <w:pPr>
        <w:spacing w:after="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4"/>
        <w:gridCol w:w="2936"/>
        <w:gridCol w:w="2410"/>
      </w:tblGrid>
      <w:tr w:rsidR="00B110CB" w:rsidRPr="00C8661B" w14:paraId="5105309D" w14:textId="77777777" w:rsidTr="002111F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50357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DD548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DADOS PESSOAIS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BF93C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ASSINATURAS</w:t>
            </w:r>
          </w:p>
        </w:tc>
      </w:tr>
      <w:tr w:rsidR="00B110CB" w:rsidRPr="00C8661B" w14:paraId="6662D0C4" w14:textId="77777777" w:rsidTr="002111F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6CB41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5CC0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2E6F4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110CB" w:rsidRPr="00C8661B" w14:paraId="24FFA66C" w14:textId="77777777" w:rsidTr="002111F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FDCE5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A3A65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F229C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110CB" w:rsidRPr="00C8661B" w14:paraId="73C653D6" w14:textId="77777777" w:rsidTr="002111F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03859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EBA99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95A9E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110CB" w:rsidRPr="00C8661B" w14:paraId="03A1A663" w14:textId="77777777" w:rsidTr="002111F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B1CED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15E07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119A6" w14:textId="77777777" w:rsidR="00B110CB" w:rsidRPr="00C8661B" w:rsidRDefault="00B110CB" w:rsidP="00DC5909">
            <w:pPr>
              <w:spacing w:after="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866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</w:tbl>
    <w:p w14:paraId="6B78D677" w14:textId="77777777" w:rsidR="00B110CB" w:rsidRPr="00C8661B" w:rsidRDefault="00B110CB" w:rsidP="00DC5909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br/>
        <w:t> </w:t>
      </w:r>
    </w:p>
    <w:p w14:paraId="15C87D68" w14:textId="77777777" w:rsidR="00B110CB" w:rsidRPr="00C8661B" w:rsidRDefault="00B110CB" w:rsidP="00DC5909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>[LOCAL]</w:t>
      </w:r>
    </w:p>
    <w:p w14:paraId="477FC118" w14:textId="77777777" w:rsidR="00B110CB" w:rsidRPr="00C8661B" w:rsidRDefault="00B110CB" w:rsidP="00DC5909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>[DATA]</w:t>
      </w:r>
    </w:p>
    <w:p w14:paraId="3F91AC7C" w14:textId="105B4F0A" w:rsidR="00A144C0" w:rsidRPr="00B110CB" w:rsidRDefault="00B110CB" w:rsidP="00DC5909">
      <w:pPr>
        <w:spacing w:after="0" w:line="240" w:lineRule="auto"/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sectPr w:rsidR="00A144C0" w:rsidRPr="00B110CB" w:rsidSect="00DC5909">
      <w:footerReference w:type="default" r:id="rId8"/>
      <w:pgSz w:w="11906" w:h="16838"/>
      <w:pgMar w:top="0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03E38" w14:textId="77777777" w:rsidR="00724906" w:rsidRDefault="00724906" w:rsidP="006C1D8D">
      <w:pPr>
        <w:spacing w:after="0" w:line="240" w:lineRule="auto"/>
      </w:pPr>
      <w:r>
        <w:separator/>
      </w:r>
    </w:p>
  </w:endnote>
  <w:endnote w:type="continuationSeparator" w:id="0">
    <w:p w14:paraId="1143D8C4" w14:textId="77777777" w:rsidR="00724906" w:rsidRDefault="00724906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4ED7" w14:textId="44C030BE" w:rsidR="000278C8" w:rsidRDefault="007A7AE0">
    <w:pPr>
      <w:pStyle w:val="Rodap"/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51C63AD4" wp14:editId="3A53758D">
          <wp:simplePos x="0" y="0"/>
          <wp:positionH relativeFrom="margin">
            <wp:posOffset>693420</wp:posOffset>
          </wp:positionH>
          <wp:positionV relativeFrom="paragraph">
            <wp:posOffset>-421640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CC2A410" wp14:editId="29292F8A">
          <wp:simplePos x="0" y="0"/>
          <wp:positionH relativeFrom="margin">
            <wp:posOffset>1041400</wp:posOffset>
          </wp:positionH>
          <wp:positionV relativeFrom="paragraph">
            <wp:posOffset>-487680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F3977" w14:textId="77777777" w:rsidR="00724906" w:rsidRDefault="00724906" w:rsidP="006C1D8D">
      <w:pPr>
        <w:spacing w:after="0" w:line="240" w:lineRule="auto"/>
      </w:pPr>
      <w:r>
        <w:separator/>
      </w:r>
    </w:p>
  </w:footnote>
  <w:footnote w:type="continuationSeparator" w:id="0">
    <w:p w14:paraId="363E568C" w14:textId="77777777" w:rsidR="00724906" w:rsidRDefault="00724906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2059475104">
    <w:abstractNumId w:val="35"/>
  </w:num>
  <w:num w:numId="2" w16cid:durableId="1077089734">
    <w:abstractNumId w:val="18"/>
  </w:num>
  <w:num w:numId="3" w16cid:durableId="134761035">
    <w:abstractNumId w:val="17"/>
  </w:num>
  <w:num w:numId="4" w16cid:durableId="876041954">
    <w:abstractNumId w:val="16"/>
  </w:num>
  <w:num w:numId="5" w16cid:durableId="1925649147">
    <w:abstractNumId w:val="15"/>
  </w:num>
  <w:num w:numId="6" w16cid:durableId="1338464406">
    <w:abstractNumId w:val="14"/>
  </w:num>
  <w:num w:numId="7" w16cid:durableId="1240679822">
    <w:abstractNumId w:val="13"/>
  </w:num>
  <w:num w:numId="8" w16cid:durableId="1820221996">
    <w:abstractNumId w:val="12"/>
  </w:num>
  <w:num w:numId="9" w16cid:durableId="355929126">
    <w:abstractNumId w:val="11"/>
  </w:num>
  <w:num w:numId="10" w16cid:durableId="1766996838">
    <w:abstractNumId w:val="10"/>
  </w:num>
  <w:num w:numId="11" w16cid:durableId="709304835">
    <w:abstractNumId w:val="9"/>
  </w:num>
  <w:num w:numId="12" w16cid:durableId="357313306">
    <w:abstractNumId w:val="8"/>
  </w:num>
  <w:num w:numId="13" w16cid:durableId="579945663">
    <w:abstractNumId w:val="7"/>
  </w:num>
  <w:num w:numId="14" w16cid:durableId="1744524027">
    <w:abstractNumId w:val="6"/>
  </w:num>
  <w:num w:numId="15" w16cid:durableId="1061557424">
    <w:abstractNumId w:val="5"/>
  </w:num>
  <w:num w:numId="16" w16cid:durableId="242450068">
    <w:abstractNumId w:val="4"/>
  </w:num>
  <w:num w:numId="17" w16cid:durableId="1220553358">
    <w:abstractNumId w:val="3"/>
  </w:num>
  <w:num w:numId="18" w16cid:durableId="59984590">
    <w:abstractNumId w:val="2"/>
  </w:num>
  <w:num w:numId="19" w16cid:durableId="1660645451">
    <w:abstractNumId w:val="1"/>
  </w:num>
  <w:num w:numId="20" w16cid:durableId="1958825790">
    <w:abstractNumId w:val="30"/>
  </w:num>
  <w:num w:numId="21" w16cid:durableId="190921213">
    <w:abstractNumId w:val="25"/>
  </w:num>
  <w:num w:numId="22" w16cid:durableId="103966278">
    <w:abstractNumId w:val="26"/>
  </w:num>
  <w:num w:numId="23" w16cid:durableId="1703438592">
    <w:abstractNumId w:val="34"/>
  </w:num>
  <w:num w:numId="24" w16cid:durableId="1916744170">
    <w:abstractNumId w:val="21"/>
  </w:num>
  <w:num w:numId="25" w16cid:durableId="442267217">
    <w:abstractNumId w:val="36"/>
  </w:num>
  <w:num w:numId="26" w16cid:durableId="762189794">
    <w:abstractNumId w:val="19"/>
  </w:num>
  <w:num w:numId="27" w16cid:durableId="920992244">
    <w:abstractNumId w:val="22"/>
  </w:num>
  <w:num w:numId="28" w16cid:durableId="413674463">
    <w:abstractNumId w:val="31"/>
  </w:num>
  <w:num w:numId="29" w16cid:durableId="335962181">
    <w:abstractNumId w:val="23"/>
  </w:num>
  <w:num w:numId="30" w16cid:durableId="2111461286">
    <w:abstractNumId w:val="33"/>
  </w:num>
  <w:num w:numId="31" w16cid:durableId="1385059717">
    <w:abstractNumId w:val="24"/>
  </w:num>
  <w:num w:numId="32" w16cid:durableId="1753115543">
    <w:abstractNumId w:val="33"/>
  </w:num>
  <w:num w:numId="33" w16cid:durableId="1876195805">
    <w:abstractNumId w:val="20"/>
  </w:num>
  <w:num w:numId="34" w16cid:durableId="40790109">
    <w:abstractNumId w:val="28"/>
  </w:num>
  <w:num w:numId="35" w16cid:durableId="855267078">
    <w:abstractNumId w:val="32"/>
  </w:num>
  <w:num w:numId="36" w16cid:durableId="22826352">
    <w:abstractNumId w:val="27"/>
  </w:num>
  <w:num w:numId="37" w16cid:durableId="1595212777">
    <w:abstractNumId w:val="29"/>
  </w:num>
  <w:num w:numId="38" w16cid:durableId="156880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278C8"/>
    <w:rsid w:val="00036661"/>
    <w:rsid w:val="00046496"/>
    <w:rsid w:val="00052721"/>
    <w:rsid w:val="00062900"/>
    <w:rsid w:val="0007033E"/>
    <w:rsid w:val="00071787"/>
    <w:rsid w:val="00072D40"/>
    <w:rsid w:val="00077CBC"/>
    <w:rsid w:val="000828AE"/>
    <w:rsid w:val="00083FA2"/>
    <w:rsid w:val="00084256"/>
    <w:rsid w:val="00087F2B"/>
    <w:rsid w:val="000B658C"/>
    <w:rsid w:val="000C06B2"/>
    <w:rsid w:val="000D02F1"/>
    <w:rsid w:val="000D1F9E"/>
    <w:rsid w:val="000E0DDB"/>
    <w:rsid w:val="000F2CD0"/>
    <w:rsid w:val="000F558E"/>
    <w:rsid w:val="000F679B"/>
    <w:rsid w:val="00102763"/>
    <w:rsid w:val="0012099E"/>
    <w:rsid w:val="00133487"/>
    <w:rsid w:val="00146095"/>
    <w:rsid w:val="00176A24"/>
    <w:rsid w:val="001861DC"/>
    <w:rsid w:val="001A4BF9"/>
    <w:rsid w:val="001A7127"/>
    <w:rsid w:val="001D1C36"/>
    <w:rsid w:val="00206851"/>
    <w:rsid w:val="00214D65"/>
    <w:rsid w:val="002243C7"/>
    <w:rsid w:val="002257A6"/>
    <w:rsid w:val="00226FC5"/>
    <w:rsid w:val="00230669"/>
    <w:rsid w:val="00230CA8"/>
    <w:rsid w:val="00233AE2"/>
    <w:rsid w:val="00253DFE"/>
    <w:rsid w:val="0025447F"/>
    <w:rsid w:val="00271EBF"/>
    <w:rsid w:val="00273997"/>
    <w:rsid w:val="00280D5C"/>
    <w:rsid w:val="00284F7F"/>
    <w:rsid w:val="00290947"/>
    <w:rsid w:val="00297737"/>
    <w:rsid w:val="002A124E"/>
    <w:rsid w:val="002A2926"/>
    <w:rsid w:val="002B22DB"/>
    <w:rsid w:val="002F4D19"/>
    <w:rsid w:val="002F72D2"/>
    <w:rsid w:val="00332764"/>
    <w:rsid w:val="003334CC"/>
    <w:rsid w:val="0035399F"/>
    <w:rsid w:val="00361237"/>
    <w:rsid w:val="0038399C"/>
    <w:rsid w:val="003B0E3D"/>
    <w:rsid w:val="003B37F8"/>
    <w:rsid w:val="003E3ECB"/>
    <w:rsid w:val="003E744F"/>
    <w:rsid w:val="003F391E"/>
    <w:rsid w:val="003F692C"/>
    <w:rsid w:val="00412153"/>
    <w:rsid w:val="00412541"/>
    <w:rsid w:val="00424381"/>
    <w:rsid w:val="00424E8D"/>
    <w:rsid w:val="0042504C"/>
    <w:rsid w:val="0043075B"/>
    <w:rsid w:val="0043140E"/>
    <w:rsid w:val="00444016"/>
    <w:rsid w:val="00470235"/>
    <w:rsid w:val="00471856"/>
    <w:rsid w:val="004723D7"/>
    <w:rsid w:val="00472F10"/>
    <w:rsid w:val="00482DB6"/>
    <w:rsid w:val="00493EB8"/>
    <w:rsid w:val="004A2A3D"/>
    <w:rsid w:val="004C2789"/>
    <w:rsid w:val="004D60D2"/>
    <w:rsid w:val="004E14CE"/>
    <w:rsid w:val="004E309C"/>
    <w:rsid w:val="004F6561"/>
    <w:rsid w:val="005019FC"/>
    <w:rsid w:val="0050318D"/>
    <w:rsid w:val="0051091F"/>
    <w:rsid w:val="005111C9"/>
    <w:rsid w:val="00517F46"/>
    <w:rsid w:val="005257DB"/>
    <w:rsid w:val="00532AF0"/>
    <w:rsid w:val="00532C5B"/>
    <w:rsid w:val="00566632"/>
    <w:rsid w:val="00585A2E"/>
    <w:rsid w:val="005A1766"/>
    <w:rsid w:val="005A7901"/>
    <w:rsid w:val="005B0B5E"/>
    <w:rsid w:val="005D5706"/>
    <w:rsid w:val="005F059F"/>
    <w:rsid w:val="006007AC"/>
    <w:rsid w:val="0061278C"/>
    <w:rsid w:val="00617AB3"/>
    <w:rsid w:val="006256B2"/>
    <w:rsid w:val="00640256"/>
    <w:rsid w:val="006520C0"/>
    <w:rsid w:val="00652D1D"/>
    <w:rsid w:val="00656D5C"/>
    <w:rsid w:val="00675DB4"/>
    <w:rsid w:val="0068356F"/>
    <w:rsid w:val="00687C56"/>
    <w:rsid w:val="006913A9"/>
    <w:rsid w:val="006B31D6"/>
    <w:rsid w:val="006C1D8D"/>
    <w:rsid w:val="006C4E4D"/>
    <w:rsid w:val="006C5A98"/>
    <w:rsid w:val="006E03E6"/>
    <w:rsid w:val="006E3665"/>
    <w:rsid w:val="006E4FCB"/>
    <w:rsid w:val="006E668D"/>
    <w:rsid w:val="006E6788"/>
    <w:rsid w:val="00717308"/>
    <w:rsid w:val="00720333"/>
    <w:rsid w:val="00724906"/>
    <w:rsid w:val="00746E1F"/>
    <w:rsid w:val="007550EA"/>
    <w:rsid w:val="0076748F"/>
    <w:rsid w:val="00780FF6"/>
    <w:rsid w:val="00784A32"/>
    <w:rsid w:val="00795457"/>
    <w:rsid w:val="00797708"/>
    <w:rsid w:val="007A7AE0"/>
    <w:rsid w:val="007B341F"/>
    <w:rsid w:val="007B5757"/>
    <w:rsid w:val="007C1986"/>
    <w:rsid w:val="00813F89"/>
    <w:rsid w:val="00815A53"/>
    <w:rsid w:val="00821901"/>
    <w:rsid w:val="00834A50"/>
    <w:rsid w:val="00843D06"/>
    <w:rsid w:val="00847C9C"/>
    <w:rsid w:val="008506FE"/>
    <w:rsid w:val="00850B2E"/>
    <w:rsid w:val="00864316"/>
    <w:rsid w:val="0087148C"/>
    <w:rsid w:val="00892169"/>
    <w:rsid w:val="00893554"/>
    <w:rsid w:val="0089632A"/>
    <w:rsid w:val="008A4CAC"/>
    <w:rsid w:val="008B6C38"/>
    <w:rsid w:val="008C31A5"/>
    <w:rsid w:val="008C6EC7"/>
    <w:rsid w:val="008C6EEB"/>
    <w:rsid w:val="008E650A"/>
    <w:rsid w:val="008F24F1"/>
    <w:rsid w:val="008F4D2E"/>
    <w:rsid w:val="008F5EAB"/>
    <w:rsid w:val="00900A15"/>
    <w:rsid w:val="00900A73"/>
    <w:rsid w:val="00924AC5"/>
    <w:rsid w:val="0094128D"/>
    <w:rsid w:val="0094614F"/>
    <w:rsid w:val="00952467"/>
    <w:rsid w:val="00954F9C"/>
    <w:rsid w:val="0097088C"/>
    <w:rsid w:val="0097457B"/>
    <w:rsid w:val="00974B1F"/>
    <w:rsid w:val="0098090E"/>
    <w:rsid w:val="00985D2C"/>
    <w:rsid w:val="00987FA7"/>
    <w:rsid w:val="009A329B"/>
    <w:rsid w:val="009C2E9C"/>
    <w:rsid w:val="009D2CA5"/>
    <w:rsid w:val="009E3DDD"/>
    <w:rsid w:val="009E4E16"/>
    <w:rsid w:val="009E617C"/>
    <w:rsid w:val="009F30C8"/>
    <w:rsid w:val="00A01AE5"/>
    <w:rsid w:val="00A06ABE"/>
    <w:rsid w:val="00A11D89"/>
    <w:rsid w:val="00A144C0"/>
    <w:rsid w:val="00A16E6D"/>
    <w:rsid w:val="00A24141"/>
    <w:rsid w:val="00A24E2C"/>
    <w:rsid w:val="00A42C17"/>
    <w:rsid w:val="00A43FC6"/>
    <w:rsid w:val="00A54172"/>
    <w:rsid w:val="00A61B85"/>
    <w:rsid w:val="00A65186"/>
    <w:rsid w:val="00A71C68"/>
    <w:rsid w:val="00A82B26"/>
    <w:rsid w:val="00A84CB7"/>
    <w:rsid w:val="00AB0327"/>
    <w:rsid w:val="00AB2C2B"/>
    <w:rsid w:val="00AC0153"/>
    <w:rsid w:val="00AC3284"/>
    <w:rsid w:val="00AC6433"/>
    <w:rsid w:val="00AE69CD"/>
    <w:rsid w:val="00AF692D"/>
    <w:rsid w:val="00B0361D"/>
    <w:rsid w:val="00B0597F"/>
    <w:rsid w:val="00B110CB"/>
    <w:rsid w:val="00B14237"/>
    <w:rsid w:val="00B205D0"/>
    <w:rsid w:val="00B208C8"/>
    <w:rsid w:val="00B30A76"/>
    <w:rsid w:val="00B359C8"/>
    <w:rsid w:val="00B43536"/>
    <w:rsid w:val="00B453F2"/>
    <w:rsid w:val="00B54995"/>
    <w:rsid w:val="00B730CA"/>
    <w:rsid w:val="00B74F6D"/>
    <w:rsid w:val="00B811F0"/>
    <w:rsid w:val="00B81435"/>
    <w:rsid w:val="00B933A0"/>
    <w:rsid w:val="00BB02BA"/>
    <w:rsid w:val="00BC048B"/>
    <w:rsid w:val="00BD079E"/>
    <w:rsid w:val="00BD0D4E"/>
    <w:rsid w:val="00BD505A"/>
    <w:rsid w:val="00C0110F"/>
    <w:rsid w:val="00C0120A"/>
    <w:rsid w:val="00C0302F"/>
    <w:rsid w:val="00C074B0"/>
    <w:rsid w:val="00C20CD0"/>
    <w:rsid w:val="00C337EC"/>
    <w:rsid w:val="00C34F77"/>
    <w:rsid w:val="00C36F53"/>
    <w:rsid w:val="00C430A8"/>
    <w:rsid w:val="00C57A51"/>
    <w:rsid w:val="00C65416"/>
    <w:rsid w:val="00C74526"/>
    <w:rsid w:val="00C853EA"/>
    <w:rsid w:val="00C96315"/>
    <w:rsid w:val="00CA306F"/>
    <w:rsid w:val="00CB1970"/>
    <w:rsid w:val="00CC1B04"/>
    <w:rsid w:val="00CD0B76"/>
    <w:rsid w:val="00CF2536"/>
    <w:rsid w:val="00D00DE9"/>
    <w:rsid w:val="00D0642F"/>
    <w:rsid w:val="00D24562"/>
    <w:rsid w:val="00D2604A"/>
    <w:rsid w:val="00D33DC6"/>
    <w:rsid w:val="00D3774B"/>
    <w:rsid w:val="00D42C50"/>
    <w:rsid w:val="00D45294"/>
    <w:rsid w:val="00D47294"/>
    <w:rsid w:val="00D52F45"/>
    <w:rsid w:val="00D62A12"/>
    <w:rsid w:val="00D64B8A"/>
    <w:rsid w:val="00D810CE"/>
    <w:rsid w:val="00D95453"/>
    <w:rsid w:val="00DB28AD"/>
    <w:rsid w:val="00DB574E"/>
    <w:rsid w:val="00DC410F"/>
    <w:rsid w:val="00DC5909"/>
    <w:rsid w:val="00DD1BBA"/>
    <w:rsid w:val="00DD53E8"/>
    <w:rsid w:val="00DE3ACD"/>
    <w:rsid w:val="00E01CC4"/>
    <w:rsid w:val="00E07B63"/>
    <w:rsid w:val="00E220DD"/>
    <w:rsid w:val="00E22648"/>
    <w:rsid w:val="00E27AFE"/>
    <w:rsid w:val="00E34CEB"/>
    <w:rsid w:val="00E413F5"/>
    <w:rsid w:val="00E46368"/>
    <w:rsid w:val="00E51420"/>
    <w:rsid w:val="00E6089D"/>
    <w:rsid w:val="00E63258"/>
    <w:rsid w:val="00E67D9A"/>
    <w:rsid w:val="00E7177B"/>
    <w:rsid w:val="00E762F6"/>
    <w:rsid w:val="00E81300"/>
    <w:rsid w:val="00E94BED"/>
    <w:rsid w:val="00EB7C90"/>
    <w:rsid w:val="00EC2113"/>
    <w:rsid w:val="00ED479B"/>
    <w:rsid w:val="00EF2484"/>
    <w:rsid w:val="00EF6139"/>
    <w:rsid w:val="00F03662"/>
    <w:rsid w:val="00F03CAD"/>
    <w:rsid w:val="00F062EC"/>
    <w:rsid w:val="00F25895"/>
    <w:rsid w:val="00F31E34"/>
    <w:rsid w:val="00F34B54"/>
    <w:rsid w:val="00F52D1F"/>
    <w:rsid w:val="00F545FA"/>
    <w:rsid w:val="00F602C8"/>
    <w:rsid w:val="00F80EC4"/>
    <w:rsid w:val="00F837FD"/>
    <w:rsid w:val="00F94C38"/>
    <w:rsid w:val="00FA1E83"/>
    <w:rsid w:val="00FD2F29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F979F-B015-401C-A10B-9F6646D32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22</cp:revision>
  <cp:lastPrinted>2022-03-24T16:33:00Z</cp:lastPrinted>
  <dcterms:created xsi:type="dcterms:W3CDTF">2024-08-09T03:09:00Z</dcterms:created>
  <dcterms:modified xsi:type="dcterms:W3CDTF">2026-07-08T18:23:00Z</dcterms:modified>
</cp:coreProperties>
</file>